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8B" w:rsidRPr="00F95456" w:rsidRDefault="00BC558B" w:rsidP="008F2AD6">
      <w:pPr>
        <w:rPr>
          <w:rFonts w:ascii="Comic Sans MS" w:hAnsi="Comic Sans MS"/>
          <w:sz w:val="72"/>
          <w:szCs w:val="72"/>
        </w:rPr>
      </w:pPr>
    </w:p>
    <w:p w:rsidR="003A0C73" w:rsidRPr="00E52363" w:rsidRDefault="003A0C73" w:rsidP="00E42C22">
      <w:pPr>
        <w:rPr>
          <w:color w:val="339966"/>
          <w:sz w:val="96"/>
          <w:szCs w:val="96"/>
        </w:rPr>
      </w:pPr>
    </w:p>
    <w:p w:rsidR="00BC558B" w:rsidRDefault="00336D51" w:rsidP="003A0C73">
      <w:pPr>
        <w:rPr>
          <w:color w:val="339966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635</wp:posOffset>
            </wp:positionV>
            <wp:extent cx="3511550" cy="3116580"/>
            <wp:effectExtent l="0" t="0" r="0" b="7620"/>
            <wp:wrapSquare wrapText="right"/>
            <wp:docPr id="17" name="Imagem 15" descr="C:\Users\ADR_1\Downloads\Logo JA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R_1\Downloads\Logo JAST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C73">
        <w:rPr>
          <w:color w:val="339966"/>
          <w:sz w:val="72"/>
          <w:szCs w:val="72"/>
        </w:rPr>
        <w:br w:type="textWrapping" w:clear="all"/>
      </w:r>
    </w:p>
    <w:p w:rsidR="00BC558B" w:rsidRPr="004D562C" w:rsidRDefault="00BC558B" w:rsidP="003A0C73">
      <w:pPr>
        <w:pStyle w:val="BodyText2"/>
        <w:jc w:val="left"/>
        <w:rPr>
          <w:rFonts w:ascii="Times New Roman" w:hAnsi="Times New Roman" w:cs="Times New Roman"/>
          <w:i w:val="0"/>
          <w:iCs/>
          <w:u w:val="none"/>
        </w:rPr>
      </w:pPr>
    </w:p>
    <w:p w:rsidR="00BC558B" w:rsidRPr="004D562C" w:rsidRDefault="00BC558B" w:rsidP="008F2AD6">
      <w:pPr>
        <w:pStyle w:val="BodyText2"/>
        <w:rPr>
          <w:rFonts w:ascii="Times New Roman" w:hAnsi="Times New Roman" w:cs="Times New Roman"/>
          <w:i w:val="0"/>
          <w:iCs/>
          <w:sz w:val="24"/>
          <w:szCs w:val="24"/>
          <w:u w:val="none"/>
        </w:rPr>
      </w:pPr>
    </w:p>
    <w:p w:rsidR="00BC558B" w:rsidRPr="003A0C73" w:rsidRDefault="00CF0148" w:rsidP="00760D7F">
      <w:pPr>
        <w:pStyle w:val="BodyText2"/>
        <w:rPr>
          <w:rFonts w:ascii="Arial" w:hAnsi="Arial" w:cs="Arial"/>
          <w:i w:val="0"/>
          <w:u w:val="none"/>
        </w:rPr>
      </w:pPr>
      <w:r>
        <w:rPr>
          <w:rFonts w:ascii="Arial" w:hAnsi="Arial" w:cs="Arial"/>
          <w:i w:val="0"/>
          <w:u w:val="none"/>
        </w:rPr>
        <w:t>AGÊNCIA DE</w:t>
      </w:r>
      <w:r w:rsidR="00BC558B" w:rsidRPr="003A0C73">
        <w:rPr>
          <w:rFonts w:ascii="Arial" w:hAnsi="Arial" w:cs="Arial"/>
          <w:i w:val="0"/>
          <w:u w:val="none"/>
        </w:rPr>
        <w:t xml:space="preserve"> DESENVOLVIMENTO REGIONAL DE CONCÓRDIA</w:t>
      </w:r>
    </w:p>
    <w:p w:rsidR="00BC558B" w:rsidRPr="003A0C73" w:rsidRDefault="00BC558B" w:rsidP="00224B77">
      <w:pPr>
        <w:pStyle w:val="BodyText2"/>
        <w:jc w:val="left"/>
        <w:rPr>
          <w:rFonts w:ascii="Arial" w:hAnsi="Arial" w:cs="Arial"/>
          <w:i w:val="0"/>
          <w:iCs/>
          <w:sz w:val="24"/>
          <w:szCs w:val="24"/>
          <w:u w:val="none"/>
        </w:rPr>
      </w:pPr>
    </w:p>
    <w:p w:rsidR="00BC558B" w:rsidRPr="003A0C73" w:rsidRDefault="00BC558B" w:rsidP="00760D7F">
      <w:pPr>
        <w:pStyle w:val="BodyText2"/>
        <w:rPr>
          <w:rFonts w:ascii="Arial" w:hAnsi="Arial" w:cs="Arial"/>
          <w:i w:val="0"/>
          <w:iCs/>
          <w:u w:val="none"/>
        </w:rPr>
      </w:pPr>
    </w:p>
    <w:p w:rsidR="00BC558B" w:rsidRPr="003A0C73" w:rsidRDefault="00BC558B" w:rsidP="00760D7F">
      <w:pPr>
        <w:pStyle w:val="BodyText2"/>
        <w:rPr>
          <w:rFonts w:ascii="Arial" w:hAnsi="Arial" w:cs="Arial"/>
          <w:i w:val="0"/>
          <w:iCs/>
          <w:u w:val="none"/>
        </w:rPr>
      </w:pPr>
    </w:p>
    <w:p w:rsidR="00BC558B" w:rsidRPr="003A0C73" w:rsidRDefault="00BC558B" w:rsidP="00760D7F">
      <w:pPr>
        <w:pStyle w:val="BodyText2"/>
        <w:rPr>
          <w:rFonts w:ascii="Arial" w:hAnsi="Arial" w:cs="Arial"/>
          <w:i w:val="0"/>
          <w:iCs/>
          <w:sz w:val="52"/>
          <w:szCs w:val="52"/>
          <w:u w:val="none"/>
        </w:rPr>
      </w:pPr>
      <w:r w:rsidRPr="003A0C73">
        <w:rPr>
          <w:rFonts w:ascii="Arial" w:hAnsi="Arial" w:cs="Arial"/>
          <w:i w:val="0"/>
          <w:iCs/>
          <w:sz w:val="52"/>
          <w:szCs w:val="52"/>
          <w:u w:val="none"/>
        </w:rPr>
        <w:t>ETAPA MICRORREGIONAL</w:t>
      </w:r>
    </w:p>
    <w:p w:rsidR="00BC558B" w:rsidRPr="003A0C73" w:rsidRDefault="00BC558B">
      <w:pPr>
        <w:rPr>
          <w:rFonts w:ascii="Arial" w:hAnsi="Arial" w:cs="Arial"/>
        </w:rPr>
      </w:pPr>
    </w:p>
    <w:p w:rsidR="00BC558B" w:rsidRPr="003A0C73" w:rsidRDefault="00BC558B" w:rsidP="00302DF2">
      <w:pPr>
        <w:pStyle w:val="Heading7"/>
        <w:tabs>
          <w:tab w:val="left" w:pos="3240"/>
          <w:tab w:val="center" w:pos="5058"/>
        </w:tabs>
        <w:rPr>
          <w:rFonts w:ascii="Arial" w:hAnsi="Arial" w:cs="Arial"/>
          <w:b/>
          <w:sz w:val="40"/>
          <w:szCs w:val="40"/>
        </w:rPr>
      </w:pPr>
    </w:p>
    <w:p w:rsidR="00BC558B" w:rsidRPr="003A0C73" w:rsidRDefault="003A0C73" w:rsidP="00302DF2">
      <w:pPr>
        <w:pStyle w:val="Heading7"/>
        <w:tabs>
          <w:tab w:val="left" w:pos="3240"/>
          <w:tab w:val="center" w:pos="5058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PIRATUBA</w:t>
      </w:r>
    </w:p>
    <w:p w:rsidR="00BC558B" w:rsidRPr="003A0C73" w:rsidRDefault="003A0C73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 xml:space="preserve">29 </w:t>
      </w:r>
      <w:r w:rsidR="00711219">
        <w:rPr>
          <w:rFonts w:ascii="Arial" w:hAnsi="Arial" w:cs="Arial"/>
          <w:sz w:val="40"/>
        </w:rPr>
        <w:t xml:space="preserve">e 30 </w:t>
      </w:r>
      <w:r>
        <w:rPr>
          <w:rFonts w:ascii="Arial" w:hAnsi="Arial" w:cs="Arial"/>
          <w:sz w:val="40"/>
        </w:rPr>
        <w:t>de abril de 2016</w:t>
      </w:r>
    </w:p>
    <w:p w:rsidR="00BC558B" w:rsidRPr="004D562C" w:rsidRDefault="00BC558B"/>
    <w:p w:rsidR="00BC558B" w:rsidRDefault="00BC558B" w:rsidP="00C42042">
      <w:pPr>
        <w:pStyle w:val="Heading6"/>
        <w:jc w:val="left"/>
        <w:rPr>
          <w:rFonts w:ascii="Times New Roman" w:hAnsi="Times New Roman"/>
          <w:sz w:val="56"/>
          <w:szCs w:val="56"/>
        </w:rPr>
      </w:pPr>
    </w:p>
    <w:p w:rsidR="00BC558B" w:rsidRDefault="00BC558B" w:rsidP="00B16CDB">
      <w:pPr>
        <w:rPr>
          <w:rFonts w:ascii="Cambria" w:hAnsi="Cambria" w:cs="Calibri"/>
          <w:sz w:val="20"/>
          <w:szCs w:val="20"/>
        </w:rPr>
      </w:pPr>
    </w:p>
    <w:p w:rsidR="00F00BE1" w:rsidRDefault="00F00BE1" w:rsidP="00B16CDB">
      <w:pPr>
        <w:rPr>
          <w:rFonts w:ascii="Cambria" w:hAnsi="Cambria" w:cs="Calibri"/>
          <w:sz w:val="20"/>
          <w:szCs w:val="20"/>
        </w:rPr>
      </w:pPr>
    </w:p>
    <w:p w:rsidR="00711219" w:rsidRDefault="00711219" w:rsidP="00B16CDB">
      <w:pPr>
        <w:rPr>
          <w:rFonts w:ascii="Cambria" w:hAnsi="Cambria" w:cs="Calibri"/>
          <w:sz w:val="20"/>
          <w:szCs w:val="20"/>
        </w:rPr>
      </w:pPr>
    </w:p>
    <w:p w:rsidR="00711219" w:rsidRDefault="00711219" w:rsidP="00B16CDB">
      <w:pPr>
        <w:rPr>
          <w:rFonts w:ascii="Cambria" w:hAnsi="Cambria" w:cs="Calibri"/>
          <w:sz w:val="20"/>
          <w:szCs w:val="20"/>
        </w:rPr>
      </w:pPr>
    </w:p>
    <w:p w:rsidR="001F09BB" w:rsidRPr="00BF477B" w:rsidRDefault="001F09BB" w:rsidP="00B16CDB">
      <w:pPr>
        <w:rPr>
          <w:rFonts w:ascii="Cambria" w:hAnsi="Cambria" w:cs="Calibri"/>
          <w:sz w:val="20"/>
          <w:szCs w:val="20"/>
        </w:rPr>
      </w:pPr>
    </w:p>
    <w:tbl>
      <w:tblPr>
        <w:tblW w:w="4478" w:type="dxa"/>
        <w:jc w:val="center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478"/>
      </w:tblGrid>
      <w:tr w:rsidR="00BC558B" w:rsidRPr="00BF477B" w:rsidTr="005E34BE">
        <w:trPr>
          <w:cantSplit/>
          <w:tblHeader/>
          <w:jc w:val="center"/>
        </w:trPr>
        <w:tc>
          <w:tcPr>
            <w:tcW w:w="4478" w:type="dxa"/>
            <w:shd w:val="clear" w:color="auto" w:fill="E0E0E0"/>
          </w:tcPr>
          <w:p w:rsidR="00BC558B" w:rsidRPr="005E34BE" w:rsidRDefault="00BC558B" w:rsidP="005E34BE">
            <w:pPr>
              <w:ind w:firstLine="708"/>
              <w:outlineLvl w:val="0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FORMAÇÃO DAS CHAVES</w:t>
            </w:r>
          </w:p>
        </w:tc>
      </w:tr>
    </w:tbl>
    <w:p w:rsidR="00BC558B" w:rsidRPr="00BF477B" w:rsidRDefault="00BC558B" w:rsidP="00B16CDB">
      <w:pPr>
        <w:jc w:val="both"/>
        <w:outlineLvl w:val="0"/>
        <w:rPr>
          <w:rFonts w:ascii="Cambria" w:hAnsi="Cambria" w:cs="Calibri"/>
        </w:rPr>
      </w:pPr>
    </w:p>
    <w:p w:rsidR="001F09BB" w:rsidRDefault="001F09BB" w:rsidP="003B6D89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</w:pPr>
    </w:p>
    <w:p w:rsidR="00711219" w:rsidRDefault="00711219" w:rsidP="003B6D89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</w:pPr>
    </w:p>
    <w:p w:rsidR="00711219" w:rsidRDefault="00711219" w:rsidP="003B6D89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  <w:sectPr w:rsidR="00711219" w:rsidSect="00BA0CE3">
          <w:headerReference w:type="default" r:id="rId8"/>
          <w:footerReference w:type="even" r:id="rId9"/>
          <w:footerReference w:type="default" r:id="rId10"/>
          <w:pgSz w:w="11905" w:h="16837" w:code="9"/>
          <w:pgMar w:top="255" w:right="865" w:bottom="720" w:left="840" w:header="567" w:footer="68" w:gutter="0"/>
          <w:cols w:space="720"/>
          <w:docGrid w:linePitch="360"/>
        </w:sectPr>
      </w:pPr>
    </w:p>
    <w:p w:rsidR="00BC558B" w:rsidRPr="00A81639" w:rsidRDefault="00BC558B" w:rsidP="003B6D89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</w:pPr>
      <w:r w:rsidRPr="00A81639">
        <w:rPr>
          <w:rFonts w:ascii="Cambria" w:hAnsi="Cambria" w:cs="Calibri"/>
          <w:b/>
          <w:sz w:val="20"/>
          <w:szCs w:val="20"/>
          <w:u w:val="single"/>
        </w:rPr>
        <w:lastRenderedPageBreak/>
        <w:t>BOCHA RAFA VOLLO MASCULINO</w:t>
      </w:r>
    </w:p>
    <w:p w:rsidR="00BC558B" w:rsidRPr="00B16CDB" w:rsidRDefault="00BC558B" w:rsidP="003B6D89">
      <w:pPr>
        <w:jc w:val="center"/>
        <w:outlineLvl w:val="0"/>
        <w:rPr>
          <w:rFonts w:ascii="Cambria" w:hAnsi="Cambria" w:cs="Calibri"/>
          <w:sz w:val="10"/>
          <w:szCs w:val="10"/>
          <w:u w:val="single"/>
        </w:rPr>
      </w:pPr>
    </w:p>
    <w:tbl>
      <w:tblPr>
        <w:tblW w:w="3436" w:type="dxa"/>
        <w:jc w:val="center"/>
        <w:tblInd w:w="2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6"/>
      </w:tblGrid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3B6D89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3B6D89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3B6D89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Default="001F09BB" w:rsidP="003B6D89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</w:tbl>
    <w:p w:rsidR="00BC558B" w:rsidRDefault="00BC558B" w:rsidP="003D6394">
      <w:pPr>
        <w:jc w:val="both"/>
        <w:rPr>
          <w:rFonts w:ascii="Cambria" w:hAnsi="Cambria" w:cs="Calibri"/>
          <w:sz w:val="20"/>
          <w:szCs w:val="20"/>
        </w:rPr>
      </w:pPr>
    </w:p>
    <w:p w:rsidR="00BC558B" w:rsidRPr="00A81639" w:rsidRDefault="00BC558B" w:rsidP="003B6D89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</w:pPr>
      <w:r w:rsidRPr="00A81639">
        <w:rPr>
          <w:rFonts w:ascii="Cambria" w:hAnsi="Cambria" w:cs="Calibri"/>
          <w:b/>
          <w:sz w:val="20"/>
          <w:szCs w:val="20"/>
          <w:u w:val="single"/>
        </w:rPr>
        <w:t>BOCHA RAFA VOLLO FEMININO</w:t>
      </w:r>
    </w:p>
    <w:p w:rsidR="00BC558B" w:rsidRPr="00B16CDB" w:rsidRDefault="00BC558B" w:rsidP="003B6D89">
      <w:pPr>
        <w:jc w:val="center"/>
        <w:outlineLvl w:val="0"/>
        <w:rPr>
          <w:rFonts w:ascii="Cambria" w:hAnsi="Cambria" w:cs="Calibri"/>
          <w:sz w:val="10"/>
          <w:szCs w:val="10"/>
          <w:u w:val="single"/>
        </w:rPr>
      </w:pPr>
    </w:p>
    <w:tbl>
      <w:tblPr>
        <w:tblW w:w="3436" w:type="dxa"/>
        <w:jc w:val="center"/>
        <w:tblInd w:w="2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6"/>
      </w:tblGrid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</w:tbl>
    <w:p w:rsidR="001F09BB" w:rsidRDefault="001F09BB" w:rsidP="00E329D2">
      <w:pPr>
        <w:outlineLvl w:val="0"/>
        <w:rPr>
          <w:rFonts w:ascii="Cambria" w:hAnsi="Cambria" w:cs="Calibri"/>
          <w:sz w:val="20"/>
          <w:szCs w:val="20"/>
          <w:u w:val="single"/>
        </w:rPr>
        <w:sectPr w:rsidR="001F09BB" w:rsidSect="001F09BB">
          <w:type w:val="continuous"/>
          <w:pgSz w:w="11905" w:h="16837" w:code="9"/>
          <w:pgMar w:top="255" w:right="865" w:bottom="720" w:left="840" w:header="567" w:footer="68" w:gutter="0"/>
          <w:cols w:num="2" w:space="720"/>
          <w:docGrid w:linePitch="360"/>
        </w:sectPr>
      </w:pPr>
    </w:p>
    <w:p w:rsidR="00BC558B" w:rsidRDefault="00BC558B" w:rsidP="00E329D2">
      <w:pPr>
        <w:outlineLvl w:val="0"/>
        <w:rPr>
          <w:rFonts w:ascii="Cambria" w:hAnsi="Cambria" w:cs="Calibri"/>
          <w:sz w:val="20"/>
          <w:szCs w:val="20"/>
          <w:u w:val="single"/>
        </w:rPr>
      </w:pPr>
    </w:p>
    <w:p w:rsidR="001F09BB" w:rsidRDefault="001F09BB" w:rsidP="00B16CDB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  <w:sectPr w:rsidR="001F09BB" w:rsidSect="001F09BB">
          <w:type w:val="continuous"/>
          <w:pgSz w:w="11905" w:h="16837" w:code="9"/>
          <w:pgMar w:top="255" w:right="865" w:bottom="720" w:left="840" w:header="567" w:footer="68" w:gutter="0"/>
          <w:cols w:space="720"/>
          <w:docGrid w:linePitch="360"/>
        </w:sectPr>
      </w:pPr>
    </w:p>
    <w:p w:rsidR="00BC558B" w:rsidRPr="00A81639" w:rsidRDefault="00BC558B" w:rsidP="00B16CDB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</w:pPr>
      <w:r w:rsidRPr="00A81639">
        <w:rPr>
          <w:rFonts w:ascii="Cambria" w:hAnsi="Cambria" w:cs="Calibri"/>
          <w:b/>
          <w:sz w:val="20"/>
          <w:szCs w:val="20"/>
          <w:u w:val="single"/>
        </w:rPr>
        <w:lastRenderedPageBreak/>
        <w:t>BOLÃO 23 MASCULINO</w:t>
      </w:r>
    </w:p>
    <w:p w:rsidR="00BC558B" w:rsidRPr="00B16CDB" w:rsidRDefault="00BC558B" w:rsidP="00ED0625">
      <w:pPr>
        <w:jc w:val="center"/>
        <w:outlineLvl w:val="0"/>
        <w:rPr>
          <w:rFonts w:ascii="Cambria" w:hAnsi="Cambria" w:cs="Calibri"/>
          <w:sz w:val="10"/>
          <w:szCs w:val="10"/>
          <w:u w:val="single"/>
        </w:rPr>
      </w:pPr>
    </w:p>
    <w:tbl>
      <w:tblPr>
        <w:tblW w:w="3436" w:type="dxa"/>
        <w:jc w:val="center"/>
        <w:tblInd w:w="2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6"/>
      </w:tblGrid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711219" w:rsidRPr="00BF477B" w:rsidTr="001F09BB">
        <w:trPr>
          <w:jc w:val="center"/>
        </w:trPr>
        <w:tc>
          <w:tcPr>
            <w:tcW w:w="3436" w:type="dxa"/>
          </w:tcPr>
          <w:p w:rsidR="00711219" w:rsidRDefault="00711219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IRANI</w:t>
            </w:r>
          </w:p>
        </w:tc>
      </w:tr>
    </w:tbl>
    <w:p w:rsidR="00BC558B" w:rsidRDefault="00BC558B" w:rsidP="00E329D2">
      <w:pPr>
        <w:outlineLvl w:val="0"/>
        <w:rPr>
          <w:rFonts w:ascii="Cambria" w:hAnsi="Cambria" w:cs="Calibri"/>
          <w:sz w:val="20"/>
          <w:szCs w:val="20"/>
          <w:u w:val="single"/>
        </w:rPr>
      </w:pPr>
    </w:p>
    <w:p w:rsidR="00BC558B" w:rsidRPr="00A81639" w:rsidRDefault="00BC558B" w:rsidP="00B16CDB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</w:pPr>
      <w:r w:rsidRPr="00A81639">
        <w:rPr>
          <w:rFonts w:ascii="Cambria" w:hAnsi="Cambria" w:cs="Calibri"/>
          <w:b/>
          <w:sz w:val="20"/>
          <w:szCs w:val="20"/>
          <w:u w:val="single"/>
        </w:rPr>
        <w:t>BOLÃO 23 FEMININO</w:t>
      </w:r>
    </w:p>
    <w:p w:rsidR="00BC558B" w:rsidRPr="00B16CDB" w:rsidRDefault="00BC558B" w:rsidP="00ED0625">
      <w:pPr>
        <w:jc w:val="center"/>
        <w:outlineLvl w:val="0"/>
        <w:rPr>
          <w:rFonts w:ascii="Cambria" w:hAnsi="Cambria" w:cs="Calibri"/>
          <w:sz w:val="10"/>
          <w:szCs w:val="10"/>
          <w:u w:val="single"/>
        </w:rPr>
      </w:pPr>
    </w:p>
    <w:tbl>
      <w:tblPr>
        <w:tblW w:w="3436" w:type="dxa"/>
        <w:jc w:val="center"/>
        <w:tblInd w:w="2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6"/>
      </w:tblGrid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</w:tbl>
    <w:p w:rsidR="001F09BB" w:rsidRDefault="001F09BB" w:rsidP="00E329D2">
      <w:pPr>
        <w:outlineLvl w:val="0"/>
        <w:rPr>
          <w:rFonts w:ascii="Cambria" w:hAnsi="Cambria" w:cs="Calibri"/>
          <w:sz w:val="20"/>
          <w:szCs w:val="20"/>
          <w:u w:val="single"/>
        </w:rPr>
        <w:sectPr w:rsidR="001F09BB" w:rsidSect="001F09BB">
          <w:type w:val="continuous"/>
          <w:pgSz w:w="11905" w:h="16837" w:code="9"/>
          <w:pgMar w:top="255" w:right="865" w:bottom="720" w:left="840" w:header="567" w:footer="68" w:gutter="0"/>
          <w:cols w:num="2" w:space="720"/>
          <w:docGrid w:linePitch="360"/>
        </w:sectPr>
      </w:pPr>
    </w:p>
    <w:p w:rsidR="00BC558B" w:rsidRDefault="00BC558B" w:rsidP="00E329D2">
      <w:pPr>
        <w:outlineLvl w:val="0"/>
        <w:rPr>
          <w:rFonts w:ascii="Cambria" w:hAnsi="Cambria" w:cs="Calibri"/>
          <w:sz w:val="20"/>
          <w:szCs w:val="20"/>
          <w:u w:val="single"/>
        </w:rPr>
      </w:pPr>
    </w:p>
    <w:p w:rsidR="001F09BB" w:rsidRDefault="001F09BB" w:rsidP="003D6394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  <w:sectPr w:rsidR="001F09BB" w:rsidSect="001F09BB">
          <w:type w:val="continuous"/>
          <w:pgSz w:w="11905" w:h="16837" w:code="9"/>
          <w:pgMar w:top="255" w:right="865" w:bottom="720" w:left="840" w:header="567" w:footer="68" w:gutter="0"/>
          <w:cols w:space="720"/>
          <w:docGrid w:linePitch="360"/>
        </w:sectPr>
      </w:pPr>
    </w:p>
    <w:p w:rsidR="00BC558B" w:rsidRPr="00A81639" w:rsidRDefault="00BC558B" w:rsidP="003D6394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</w:pPr>
      <w:r w:rsidRPr="00A81639">
        <w:rPr>
          <w:rFonts w:ascii="Cambria" w:hAnsi="Cambria" w:cs="Calibri"/>
          <w:b/>
          <w:sz w:val="20"/>
          <w:szCs w:val="20"/>
          <w:u w:val="single"/>
        </w:rPr>
        <w:lastRenderedPageBreak/>
        <w:t>CANASTRA MASCULINO</w:t>
      </w:r>
    </w:p>
    <w:p w:rsidR="00BC558B" w:rsidRPr="00B16CDB" w:rsidRDefault="00BC558B" w:rsidP="003D6394">
      <w:pPr>
        <w:outlineLvl w:val="0"/>
        <w:rPr>
          <w:rFonts w:ascii="Cambria" w:hAnsi="Cambria" w:cs="Calibri"/>
          <w:sz w:val="10"/>
          <w:szCs w:val="10"/>
        </w:rPr>
      </w:pPr>
    </w:p>
    <w:tbl>
      <w:tblPr>
        <w:tblW w:w="3436" w:type="dxa"/>
        <w:jc w:val="center"/>
        <w:tblInd w:w="2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6"/>
      </w:tblGrid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</w:tbl>
    <w:p w:rsidR="00BC558B" w:rsidRDefault="00BC558B" w:rsidP="00E329D2">
      <w:pPr>
        <w:outlineLvl w:val="0"/>
        <w:rPr>
          <w:rFonts w:ascii="Cambria" w:hAnsi="Cambria" w:cs="Calibri"/>
          <w:sz w:val="20"/>
          <w:szCs w:val="20"/>
          <w:u w:val="single"/>
        </w:rPr>
      </w:pPr>
    </w:p>
    <w:p w:rsidR="00BC558B" w:rsidRPr="00A81639" w:rsidRDefault="00BC558B" w:rsidP="00B16CDB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</w:pPr>
      <w:r w:rsidRPr="00A81639">
        <w:rPr>
          <w:rFonts w:ascii="Cambria" w:hAnsi="Cambria" w:cs="Calibri"/>
          <w:b/>
          <w:sz w:val="20"/>
          <w:szCs w:val="20"/>
          <w:u w:val="single"/>
        </w:rPr>
        <w:lastRenderedPageBreak/>
        <w:t>CANASTRA FEMININO</w:t>
      </w:r>
    </w:p>
    <w:p w:rsidR="00BC558B" w:rsidRPr="00B16CDB" w:rsidRDefault="00BC558B" w:rsidP="00B16CDB">
      <w:pPr>
        <w:outlineLvl w:val="0"/>
        <w:rPr>
          <w:rFonts w:ascii="Cambria" w:hAnsi="Cambria" w:cs="Calibri"/>
          <w:sz w:val="10"/>
          <w:szCs w:val="10"/>
        </w:rPr>
      </w:pPr>
    </w:p>
    <w:tbl>
      <w:tblPr>
        <w:tblW w:w="3436" w:type="dxa"/>
        <w:jc w:val="center"/>
        <w:tblInd w:w="2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6"/>
      </w:tblGrid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473A30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473A30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473A30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</w:tbl>
    <w:p w:rsidR="001F09BB" w:rsidRDefault="001F09BB" w:rsidP="00E329D2">
      <w:pPr>
        <w:outlineLvl w:val="0"/>
        <w:rPr>
          <w:rFonts w:ascii="Cambria" w:hAnsi="Cambria" w:cs="Calibri"/>
          <w:sz w:val="20"/>
          <w:szCs w:val="20"/>
          <w:u w:val="single"/>
        </w:rPr>
        <w:sectPr w:rsidR="001F09BB" w:rsidSect="001F09BB">
          <w:type w:val="continuous"/>
          <w:pgSz w:w="11905" w:h="16837" w:code="9"/>
          <w:pgMar w:top="255" w:right="865" w:bottom="720" w:left="840" w:header="567" w:footer="68" w:gutter="0"/>
          <w:cols w:num="2" w:space="720"/>
          <w:docGrid w:linePitch="360"/>
        </w:sectPr>
      </w:pPr>
    </w:p>
    <w:p w:rsidR="00CF0148" w:rsidRDefault="00CF0148" w:rsidP="00E329D2">
      <w:pPr>
        <w:outlineLvl w:val="0"/>
        <w:rPr>
          <w:rFonts w:ascii="Cambria" w:hAnsi="Cambria" w:cs="Calibri"/>
          <w:sz w:val="20"/>
          <w:szCs w:val="20"/>
          <w:u w:val="single"/>
        </w:rPr>
      </w:pPr>
    </w:p>
    <w:p w:rsidR="001F09BB" w:rsidRDefault="001F09BB" w:rsidP="00B16CDB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  <w:sectPr w:rsidR="001F09BB" w:rsidSect="001F09BB">
          <w:type w:val="continuous"/>
          <w:pgSz w:w="11905" w:h="16837" w:code="9"/>
          <w:pgMar w:top="255" w:right="865" w:bottom="720" w:left="840" w:header="567" w:footer="68" w:gutter="0"/>
          <w:cols w:space="720"/>
          <w:docGrid w:linePitch="360"/>
        </w:sectPr>
      </w:pPr>
    </w:p>
    <w:p w:rsidR="00BC558B" w:rsidRPr="00A81639" w:rsidRDefault="00BC558B" w:rsidP="00B16CDB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</w:pPr>
      <w:r w:rsidRPr="00A81639">
        <w:rPr>
          <w:rFonts w:ascii="Cambria" w:hAnsi="Cambria" w:cs="Calibri"/>
          <w:b/>
          <w:sz w:val="20"/>
          <w:szCs w:val="20"/>
          <w:u w:val="single"/>
        </w:rPr>
        <w:lastRenderedPageBreak/>
        <w:t>DOMINÓ MASCULINO</w:t>
      </w:r>
    </w:p>
    <w:p w:rsidR="00BC558B" w:rsidRPr="00B16CDB" w:rsidRDefault="00BC558B" w:rsidP="00ED0625">
      <w:pPr>
        <w:outlineLvl w:val="0"/>
        <w:rPr>
          <w:rFonts w:ascii="Cambria" w:hAnsi="Cambria" w:cs="Calibri"/>
          <w:sz w:val="10"/>
          <w:szCs w:val="10"/>
        </w:rPr>
      </w:pPr>
    </w:p>
    <w:tbl>
      <w:tblPr>
        <w:tblW w:w="3436" w:type="dxa"/>
        <w:jc w:val="center"/>
        <w:tblInd w:w="2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6"/>
      </w:tblGrid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</w:tbl>
    <w:p w:rsidR="00BC558B" w:rsidRDefault="00BC558B" w:rsidP="001F09BB">
      <w:pPr>
        <w:outlineLvl w:val="0"/>
        <w:rPr>
          <w:rFonts w:ascii="Cambria" w:hAnsi="Cambria" w:cs="Calibri"/>
          <w:sz w:val="20"/>
          <w:szCs w:val="20"/>
          <w:u w:val="single"/>
        </w:rPr>
      </w:pPr>
    </w:p>
    <w:p w:rsidR="00BC558B" w:rsidRPr="00A81639" w:rsidRDefault="00BC558B" w:rsidP="00B16CDB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</w:pPr>
      <w:r w:rsidRPr="00A81639">
        <w:rPr>
          <w:rFonts w:ascii="Cambria" w:hAnsi="Cambria" w:cs="Calibri"/>
          <w:b/>
          <w:sz w:val="20"/>
          <w:szCs w:val="20"/>
          <w:u w:val="single"/>
        </w:rPr>
        <w:lastRenderedPageBreak/>
        <w:t>DOMINÓ FEMININO</w:t>
      </w:r>
    </w:p>
    <w:p w:rsidR="00BC558B" w:rsidRPr="00B16CDB" w:rsidRDefault="00BC558B" w:rsidP="00ED0625">
      <w:pPr>
        <w:outlineLvl w:val="0"/>
        <w:rPr>
          <w:rFonts w:ascii="Cambria" w:hAnsi="Cambria" w:cs="Calibri"/>
          <w:sz w:val="10"/>
          <w:szCs w:val="10"/>
        </w:rPr>
      </w:pPr>
    </w:p>
    <w:tbl>
      <w:tblPr>
        <w:tblW w:w="3436" w:type="dxa"/>
        <w:jc w:val="center"/>
        <w:tblInd w:w="2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6"/>
      </w:tblGrid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</w:tbl>
    <w:p w:rsidR="001F09BB" w:rsidRDefault="001F09BB" w:rsidP="00C5474E">
      <w:pPr>
        <w:outlineLvl w:val="0"/>
        <w:rPr>
          <w:rFonts w:ascii="Cambria" w:hAnsi="Cambria" w:cs="Calibri"/>
          <w:sz w:val="20"/>
          <w:szCs w:val="20"/>
          <w:u w:val="single"/>
        </w:rPr>
        <w:sectPr w:rsidR="001F09BB" w:rsidSect="001F09BB">
          <w:type w:val="continuous"/>
          <w:pgSz w:w="11905" w:h="16837" w:code="9"/>
          <w:pgMar w:top="255" w:right="865" w:bottom="720" w:left="840" w:header="567" w:footer="68" w:gutter="0"/>
          <w:cols w:num="2" w:space="720"/>
          <w:docGrid w:linePitch="360"/>
        </w:sectPr>
      </w:pPr>
    </w:p>
    <w:p w:rsidR="00BC558B" w:rsidRDefault="00BC558B" w:rsidP="00C5474E">
      <w:pPr>
        <w:outlineLvl w:val="0"/>
        <w:rPr>
          <w:rFonts w:ascii="Cambria" w:hAnsi="Cambria" w:cs="Calibri"/>
          <w:sz w:val="20"/>
          <w:szCs w:val="20"/>
          <w:u w:val="single"/>
        </w:rPr>
      </w:pPr>
    </w:p>
    <w:p w:rsidR="00290DF2" w:rsidRDefault="00290DF2" w:rsidP="00B16CDB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  <w:sectPr w:rsidR="00290DF2" w:rsidSect="001F09BB">
          <w:type w:val="continuous"/>
          <w:pgSz w:w="11905" w:h="16837" w:code="9"/>
          <w:pgMar w:top="255" w:right="865" w:bottom="720" w:left="840" w:header="567" w:footer="68" w:gutter="0"/>
          <w:cols w:space="720"/>
          <w:docGrid w:linePitch="360"/>
        </w:sectPr>
      </w:pPr>
    </w:p>
    <w:p w:rsidR="00CF0148" w:rsidRDefault="00CF0148" w:rsidP="00B16CDB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</w:pPr>
    </w:p>
    <w:p w:rsidR="001F09BB" w:rsidRDefault="001F09BB" w:rsidP="00B16CDB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  <w:sectPr w:rsidR="001F09BB" w:rsidSect="00290DF2">
          <w:type w:val="continuous"/>
          <w:pgSz w:w="11905" w:h="16837" w:code="9"/>
          <w:pgMar w:top="255" w:right="865" w:bottom="720" w:left="840" w:header="567" w:footer="68" w:gutter="0"/>
          <w:cols w:space="720"/>
          <w:docGrid w:linePitch="360"/>
        </w:sectPr>
      </w:pPr>
    </w:p>
    <w:p w:rsidR="00BC558B" w:rsidRPr="00A81639" w:rsidRDefault="00BC558B" w:rsidP="00B16CDB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</w:pPr>
      <w:r w:rsidRPr="00A81639">
        <w:rPr>
          <w:rFonts w:ascii="Cambria" w:hAnsi="Cambria" w:cs="Calibri"/>
          <w:b/>
          <w:sz w:val="20"/>
          <w:szCs w:val="20"/>
          <w:u w:val="single"/>
        </w:rPr>
        <w:lastRenderedPageBreak/>
        <w:t>TRUCO MASCULINO</w:t>
      </w:r>
    </w:p>
    <w:p w:rsidR="00BC558B" w:rsidRPr="00B16CDB" w:rsidRDefault="00BC558B" w:rsidP="003D6394">
      <w:pPr>
        <w:outlineLvl w:val="0"/>
        <w:rPr>
          <w:rFonts w:ascii="Cambria" w:hAnsi="Cambria" w:cs="Calibri"/>
          <w:sz w:val="10"/>
          <w:szCs w:val="10"/>
        </w:rPr>
      </w:pPr>
    </w:p>
    <w:tbl>
      <w:tblPr>
        <w:tblW w:w="3436" w:type="dxa"/>
        <w:jc w:val="center"/>
        <w:tblInd w:w="2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6"/>
      </w:tblGrid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Pr="00BF477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1F09BB" w:rsidRPr="00BF477B" w:rsidTr="001F09BB">
        <w:trPr>
          <w:jc w:val="center"/>
        </w:trPr>
        <w:tc>
          <w:tcPr>
            <w:tcW w:w="3436" w:type="dxa"/>
          </w:tcPr>
          <w:p w:rsidR="001F09BB" w:rsidRDefault="001F09BB" w:rsidP="00E329D2">
            <w:pPr>
              <w:jc w:val="both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</w:tbl>
    <w:p w:rsidR="00290DF2" w:rsidRDefault="00290DF2" w:rsidP="003D6394">
      <w:pPr>
        <w:jc w:val="both"/>
        <w:rPr>
          <w:rFonts w:ascii="Cambria" w:hAnsi="Cambria" w:cs="Calibri"/>
          <w:sz w:val="20"/>
          <w:szCs w:val="20"/>
        </w:rPr>
        <w:sectPr w:rsidR="00290DF2" w:rsidSect="00290DF2">
          <w:type w:val="continuous"/>
          <w:pgSz w:w="11905" w:h="16837" w:code="9"/>
          <w:pgMar w:top="255" w:right="865" w:bottom="720" w:left="840" w:header="567" w:footer="68" w:gutter="0"/>
          <w:cols w:space="720"/>
          <w:docGrid w:linePitch="360"/>
        </w:sectPr>
      </w:pPr>
    </w:p>
    <w:p w:rsidR="00BC558B" w:rsidRPr="00BF477B" w:rsidRDefault="00BC558B" w:rsidP="003D6394">
      <w:pPr>
        <w:jc w:val="both"/>
        <w:rPr>
          <w:rFonts w:ascii="Cambria" w:hAnsi="Cambria" w:cs="Calibri"/>
          <w:sz w:val="20"/>
          <w:szCs w:val="20"/>
        </w:rPr>
      </w:pPr>
    </w:p>
    <w:p w:rsidR="001F09BB" w:rsidRDefault="001F09BB" w:rsidP="003D6394">
      <w:pPr>
        <w:jc w:val="center"/>
        <w:outlineLvl w:val="0"/>
        <w:rPr>
          <w:rFonts w:ascii="Cambria" w:hAnsi="Cambria" w:cs="Calibri"/>
          <w:sz w:val="20"/>
          <w:szCs w:val="20"/>
          <w:u w:val="single"/>
        </w:rPr>
        <w:sectPr w:rsidR="001F09BB" w:rsidSect="001F09BB">
          <w:type w:val="continuous"/>
          <w:pgSz w:w="11905" w:h="16837" w:code="9"/>
          <w:pgMar w:top="255" w:right="865" w:bottom="720" w:left="840" w:header="567" w:footer="68" w:gutter="0"/>
          <w:cols w:num="2" w:space="720"/>
          <w:docGrid w:linePitch="360"/>
        </w:sectPr>
      </w:pPr>
    </w:p>
    <w:p w:rsidR="00BC558B" w:rsidRDefault="00BC558B" w:rsidP="003D6394">
      <w:pPr>
        <w:jc w:val="center"/>
        <w:outlineLvl w:val="0"/>
        <w:rPr>
          <w:rFonts w:ascii="Cambria" w:hAnsi="Cambria" w:cs="Calibri"/>
          <w:sz w:val="20"/>
          <w:szCs w:val="20"/>
          <w:u w:val="single"/>
        </w:rPr>
      </w:pPr>
    </w:p>
    <w:p w:rsidR="00BC558B" w:rsidRDefault="00BC558B" w:rsidP="003B6D89">
      <w:pPr>
        <w:jc w:val="center"/>
        <w:outlineLvl w:val="0"/>
        <w:rPr>
          <w:rFonts w:ascii="Cambria" w:hAnsi="Cambria" w:cs="Calibri"/>
          <w:sz w:val="20"/>
          <w:szCs w:val="20"/>
          <w:u w:val="single"/>
        </w:rPr>
      </w:pPr>
    </w:p>
    <w:p w:rsidR="001F09BB" w:rsidRDefault="001F09BB" w:rsidP="00711219">
      <w:pPr>
        <w:outlineLvl w:val="0"/>
        <w:rPr>
          <w:rFonts w:ascii="Cambria" w:hAnsi="Cambria" w:cs="Calibri"/>
          <w:b/>
          <w:sz w:val="20"/>
          <w:szCs w:val="20"/>
          <w:u w:val="single"/>
        </w:rPr>
        <w:sectPr w:rsidR="001F09BB" w:rsidSect="001F09BB">
          <w:type w:val="continuous"/>
          <w:pgSz w:w="11905" w:h="16837" w:code="9"/>
          <w:pgMar w:top="255" w:right="865" w:bottom="720" w:left="840" w:header="567" w:footer="68" w:gutter="0"/>
          <w:cols w:space="720"/>
          <w:docGrid w:linePitch="360"/>
        </w:sectPr>
      </w:pPr>
    </w:p>
    <w:p w:rsidR="001F09BB" w:rsidRDefault="001F09BB" w:rsidP="00711219">
      <w:pPr>
        <w:outlineLvl w:val="0"/>
        <w:rPr>
          <w:rFonts w:ascii="Cambria" w:hAnsi="Cambria" w:cs="Calibri"/>
          <w:sz w:val="20"/>
          <w:szCs w:val="20"/>
          <w:u w:val="single"/>
        </w:rPr>
        <w:sectPr w:rsidR="001F09BB" w:rsidSect="001F09BB">
          <w:type w:val="continuous"/>
          <w:pgSz w:w="11905" w:h="16837" w:code="9"/>
          <w:pgMar w:top="255" w:right="865" w:bottom="720" w:left="840" w:header="567" w:footer="68" w:gutter="0"/>
          <w:cols w:num="2" w:space="720"/>
          <w:docGrid w:linePitch="360"/>
        </w:sectPr>
      </w:pPr>
    </w:p>
    <w:p w:rsidR="003A0C73" w:rsidRDefault="003A0C73" w:rsidP="00711219">
      <w:pPr>
        <w:outlineLvl w:val="0"/>
        <w:rPr>
          <w:rFonts w:ascii="Cambria" w:hAnsi="Cambria" w:cs="Calibri"/>
          <w:sz w:val="20"/>
          <w:szCs w:val="20"/>
          <w:u w:val="single"/>
        </w:rPr>
      </w:pPr>
    </w:p>
    <w:p w:rsidR="001F09BB" w:rsidRDefault="001F09BB" w:rsidP="006F4DA1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  <w:sectPr w:rsidR="001F09BB" w:rsidSect="001F09BB">
          <w:type w:val="continuous"/>
          <w:pgSz w:w="11905" w:h="16837" w:code="9"/>
          <w:pgMar w:top="255" w:right="865" w:bottom="720" w:left="840" w:header="567" w:footer="68" w:gutter="0"/>
          <w:cols w:space="720"/>
          <w:docGrid w:linePitch="360"/>
        </w:sectPr>
      </w:pPr>
    </w:p>
    <w:p w:rsidR="00BC558B" w:rsidRPr="003A0C73" w:rsidRDefault="00BC558B" w:rsidP="006F4DA1">
      <w:pPr>
        <w:jc w:val="center"/>
        <w:outlineLvl w:val="0"/>
        <w:rPr>
          <w:rFonts w:ascii="Cambria" w:hAnsi="Cambria" w:cs="Calibri"/>
          <w:b/>
          <w:sz w:val="20"/>
          <w:szCs w:val="20"/>
          <w:u w:val="single"/>
        </w:rPr>
      </w:pPr>
      <w:r w:rsidRPr="003A0C73">
        <w:rPr>
          <w:rFonts w:ascii="Cambria" w:hAnsi="Cambria" w:cs="Calibri"/>
          <w:b/>
          <w:sz w:val="20"/>
          <w:szCs w:val="20"/>
          <w:u w:val="single"/>
        </w:rPr>
        <w:lastRenderedPageBreak/>
        <w:t>DANÇA DE SALÃO CATEGORIA “A” (</w:t>
      </w:r>
      <w:smartTag w:uri="urn:schemas-microsoft-com:office:smarttags" w:element="metricconverter">
        <w:smartTagPr>
          <w:attr w:name="ProductID" w:val="60 A"/>
        </w:smartTagPr>
        <w:r w:rsidRPr="003A0C73">
          <w:rPr>
            <w:rFonts w:ascii="Cambria" w:hAnsi="Cambria" w:cs="Calibri"/>
            <w:b/>
            <w:sz w:val="20"/>
            <w:szCs w:val="20"/>
            <w:u w:val="single"/>
          </w:rPr>
          <w:t>60 A</w:t>
        </w:r>
      </w:smartTag>
      <w:r w:rsidRPr="003A0C73">
        <w:rPr>
          <w:rFonts w:ascii="Cambria" w:hAnsi="Cambria" w:cs="Calibri"/>
          <w:b/>
          <w:sz w:val="20"/>
          <w:szCs w:val="20"/>
          <w:u w:val="single"/>
        </w:rPr>
        <w:t xml:space="preserve"> 69 ANOS)</w:t>
      </w:r>
    </w:p>
    <w:p w:rsidR="00BC558B" w:rsidRPr="00BF477B" w:rsidRDefault="00BC558B" w:rsidP="006F4DA1">
      <w:pPr>
        <w:jc w:val="center"/>
        <w:outlineLvl w:val="0"/>
        <w:rPr>
          <w:rFonts w:ascii="Cambria" w:hAnsi="Cambria" w:cs="Calibri"/>
          <w:sz w:val="20"/>
          <w:szCs w:val="20"/>
          <w:u w:val="single"/>
        </w:rPr>
      </w:pPr>
    </w:p>
    <w:tbl>
      <w:tblPr>
        <w:tblW w:w="3382" w:type="dxa"/>
        <w:jc w:val="center"/>
        <w:tblInd w:w="-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82"/>
      </w:tblGrid>
      <w:tr w:rsidR="00BC558B" w:rsidRPr="00BF477B" w:rsidTr="0056355A">
        <w:trPr>
          <w:jc w:val="center"/>
        </w:trPr>
        <w:tc>
          <w:tcPr>
            <w:tcW w:w="3382" w:type="dxa"/>
          </w:tcPr>
          <w:p w:rsidR="00BC558B" w:rsidRPr="00BF477B" w:rsidRDefault="00BC558B" w:rsidP="00381C3F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 xml:space="preserve">MUNICIPIOS PARTICIPANTES: </w:t>
            </w:r>
          </w:p>
        </w:tc>
      </w:tr>
      <w:tr w:rsidR="00BC558B" w:rsidRPr="00BF477B" w:rsidTr="0056355A">
        <w:trPr>
          <w:jc w:val="center"/>
        </w:trPr>
        <w:tc>
          <w:tcPr>
            <w:tcW w:w="3382" w:type="dxa"/>
          </w:tcPr>
          <w:p w:rsidR="00BC558B" w:rsidRPr="00CA5EF6" w:rsidRDefault="00CF0148" w:rsidP="0046773E">
            <w:pPr>
              <w:jc w:val="center"/>
              <w:outlineLvl w:val="0"/>
              <w:rPr>
                <w:rFonts w:ascii="Cambria" w:hAnsi="Cambria" w:cs="Calibri"/>
                <w:sz w:val="20"/>
                <w:szCs w:val="20"/>
              </w:rPr>
            </w:pPr>
            <w:r w:rsidRPr="00CA5EF6"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BC558B" w:rsidRPr="00BF477B" w:rsidTr="0056355A">
        <w:trPr>
          <w:jc w:val="center"/>
        </w:trPr>
        <w:tc>
          <w:tcPr>
            <w:tcW w:w="3382" w:type="dxa"/>
          </w:tcPr>
          <w:p w:rsidR="00BC558B" w:rsidRPr="00CA5EF6" w:rsidRDefault="00CF0148" w:rsidP="0046773E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CA5EF6"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</w:tbl>
    <w:p w:rsidR="00BC558B" w:rsidRPr="003A0C73" w:rsidRDefault="001F09BB" w:rsidP="001F09BB">
      <w:pPr>
        <w:outlineLvl w:val="0"/>
        <w:rPr>
          <w:rFonts w:ascii="Cambria" w:hAnsi="Cambria" w:cs="Calibri"/>
          <w:b/>
          <w:sz w:val="20"/>
          <w:szCs w:val="20"/>
          <w:u w:val="single"/>
        </w:rPr>
      </w:pPr>
      <w:r>
        <w:rPr>
          <w:rFonts w:ascii="Cambria" w:hAnsi="Cambria" w:cs="Calibri"/>
          <w:b/>
          <w:sz w:val="20"/>
          <w:szCs w:val="20"/>
          <w:u w:val="single"/>
        </w:rPr>
        <w:lastRenderedPageBreak/>
        <w:t>DANÇA DE SALÃO CATEGORIA “B”(ACIMA</w:t>
      </w:r>
      <w:r w:rsidR="00BC558B" w:rsidRPr="003A0C73">
        <w:rPr>
          <w:rFonts w:ascii="Cambria" w:hAnsi="Cambria" w:cs="Calibri"/>
          <w:b/>
          <w:sz w:val="20"/>
          <w:szCs w:val="20"/>
          <w:u w:val="single"/>
        </w:rPr>
        <w:t xml:space="preserve"> 70 ANOS)</w:t>
      </w:r>
    </w:p>
    <w:p w:rsidR="00BC558B" w:rsidRPr="00BF477B" w:rsidRDefault="00BC558B" w:rsidP="003B6D89">
      <w:pPr>
        <w:jc w:val="center"/>
        <w:outlineLvl w:val="0"/>
        <w:rPr>
          <w:rFonts w:ascii="Cambria" w:hAnsi="Cambria" w:cs="Calibri"/>
          <w:sz w:val="20"/>
          <w:szCs w:val="20"/>
          <w:u w:val="single"/>
        </w:rPr>
      </w:pPr>
    </w:p>
    <w:tbl>
      <w:tblPr>
        <w:tblW w:w="3382" w:type="dxa"/>
        <w:jc w:val="center"/>
        <w:tblInd w:w="-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82"/>
      </w:tblGrid>
      <w:tr w:rsidR="00BC558B" w:rsidRPr="00BF477B" w:rsidTr="0056355A">
        <w:trPr>
          <w:jc w:val="center"/>
        </w:trPr>
        <w:tc>
          <w:tcPr>
            <w:tcW w:w="3382" w:type="dxa"/>
          </w:tcPr>
          <w:p w:rsidR="00BC558B" w:rsidRPr="00BF477B" w:rsidRDefault="00BC558B" w:rsidP="00381C3F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 xml:space="preserve">MUNICIPIOS PARTICIPANTES: </w:t>
            </w:r>
          </w:p>
        </w:tc>
      </w:tr>
      <w:tr w:rsidR="00BC558B" w:rsidRPr="00BF477B" w:rsidTr="0056355A">
        <w:trPr>
          <w:jc w:val="center"/>
        </w:trPr>
        <w:tc>
          <w:tcPr>
            <w:tcW w:w="3382" w:type="dxa"/>
          </w:tcPr>
          <w:p w:rsidR="00BC558B" w:rsidRPr="001611F9" w:rsidRDefault="00CF0148" w:rsidP="0033773E">
            <w:pPr>
              <w:jc w:val="center"/>
              <w:outlineLvl w:val="0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BC558B" w:rsidRPr="00BF477B" w:rsidTr="0056355A">
        <w:trPr>
          <w:jc w:val="center"/>
        </w:trPr>
        <w:tc>
          <w:tcPr>
            <w:tcW w:w="3382" w:type="dxa"/>
          </w:tcPr>
          <w:p w:rsidR="00BC558B" w:rsidRPr="001611F9" w:rsidRDefault="00CF0148" w:rsidP="0033773E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</w:tbl>
    <w:p w:rsidR="001F09BB" w:rsidRDefault="001F09BB" w:rsidP="00BA0CE3">
      <w:pPr>
        <w:pStyle w:val="ndice"/>
        <w:suppressLineNumbers w:val="0"/>
        <w:rPr>
          <w:rFonts w:ascii="Cambria" w:hAnsi="Cambria" w:cs="Calibri"/>
        </w:rPr>
        <w:sectPr w:rsidR="001F09BB" w:rsidSect="001F09BB">
          <w:type w:val="continuous"/>
          <w:pgSz w:w="11905" w:h="16837" w:code="9"/>
          <w:pgMar w:top="255" w:right="865" w:bottom="720" w:left="840" w:header="567" w:footer="68" w:gutter="0"/>
          <w:cols w:num="2" w:space="720"/>
          <w:docGrid w:linePitch="360"/>
        </w:sectPr>
      </w:pPr>
    </w:p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C5474E" w:rsidRDefault="00C5474E" w:rsidP="00BA0CE3">
      <w:pPr>
        <w:pStyle w:val="ndice"/>
        <w:suppressLineNumbers w:val="0"/>
        <w:rPr>
          <w:rFonts w:ascii="Cambria" w:hAnsi="Cambria" w:cs="Calibri"/>
        </w:rPr>
      </w:pPr>
    </w:p>
    <w:p w:rsidR="00C5474E" w:rsidRDefault="00C5474E" w:rsidP="00BA0CE3">
      <w:pPr>
        <w:pStyle w:val="ndice"/>
        <w:suppressLineNumbers w:val="0"/>
        <w:rPr>
          <w:rFonts w:ascii="Cambria" w:hAnsi="Cambria" w:cs="Calibri"/>
        </w:rPr>
      </w:pPr>
    </w:p>
    <w:p w:rsidR="00EB27AD" w:rsidRDefault="00EB27AD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tbl>
      <w:tblPr>
        <w:tblW w:w="9923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23"/>
      </w:tblGrid>
      <w:tr w:rsidR="00BC558B" w:rsidRPr="00BF477B" w:rsidTr="00321E1B">
        <w:trPr>
          <w:cantSplit/>
          <w:tblHeader/>
        </w:trPr>
        <w:tc>
          <w:tcPr>
            <w:tcW w:w="9923" w:type="dxa"/>
            <w:shd w:val="clear" w:color="auto" w:fill="E0E0E0"/>
          </w:tcPr>
          <w:p w:rsidR="00BC558B" w:rsidRPr="00A54D58" w:rsidRDefault="0082398C" w:rsidP="00321E1B">
            <w:pPr>
              <w:jc w:val="center"/>
              <w:rPr>
                <w:rFonts w:ascii="Cambria" w:hAnsi="Cambria" w:cs="Calibri"/>
                <w:b/>
                <w:bCs/>
                <w:sz w:val="28"/>
                <w:szCs w:val="28"/>
              </w:rPr>
            </w:pPr>
            <w:r>
              <w:rPr>
                <w:rFonts w:ascii="Cambria" w:hAnsi="Cambria" w:cs="Calibri"/>
                <w:b/>
                <w:bCs/>
                <w:sz w:val="28"/>
                <w:szCs w:val="28"/>
              </w:rPr>
              <w:t>RESULTADOS</w:t>
            </w:r>
          </w:p>
        </w:tc>
      </w:tr>
    </w:tbl>
    <w:p w:rsidR="00BC558B" w:rsidRDefault="00BC558B" w:rsidP="005E34BE">
      <w:pPr>
        <w:pStyle w:val="ndice"/>
        <w:suppressLineNumbers w:val="0"/>
        <w:jc w:val="center"/>
        <w:rPr>
          <w:rFonts w:ascii="Cambria" w:hAnsi="Cambria" w:cs="Calibri"/>
          <w:sz w:val="10"/>
          <w:szCs w:val="10"/>
        </w:rPr>
      </w:pPr>
    </w:p>
    <w:p w:rsidR="000867F9" w:rsidRDefault="000867F9" w:rsidP="005E34BE">
      <w:pPr>
        <w:pStyle w:val="ndice"/>
        <w:suppressLineNumbers w:val="0"/>
        <w:jc w:val="center"/>
        <w:rPr>
          <w:rFonts w:ascii="Cambria" w:hAnsi="Cambria" w:cs="Calibri"/>
          <w:sz w:val="10"/>
          <w:szCs w:val="10"/>
        </w:rPr>
      </w:pPr>
    </w:p>
    <w:p w:rsidR="00EB27AD" w:rsidRDefault="00EB27AD" w:rsidP="005E34BE">
      <w:pPr>
        <w:pStyle w:val="ndice"/>
        <w:suppressLineNumbers w:val="0"/>
        <w:jc w:val="center"/>
        <w:rPr>
          <w:rFonts w:ascii="Cambria" w:hAnsi="Cambria" w:cs="Calibri"/>
          <w:sz w:val="10"/>
          <w:szCs w:val="10"/>
        </w:rPr>
      </w:pPr>
    </w:p>
    <w:p w:rsidR="000867F9" w:rsidRPr="000C263A" w:rsidRDefault="000867F9" w:rsidP="005E34BE">
      <w:pPr>
        <w:pStyle w:val="ndice"/>
        <w:suppressLineNumbers w:val="0"/>
        <w:jc w:val="center"/>
        <w:rPr>
          <w:rFonts w:ascii="Cambria" w:hAnsi="Cambria" w:cs="Calibri"/>
          <w:sz w:val="10"/>
          <w:szCs w:val="10"/>
        </w:rPr>
      </w:pPr>
    </w:p>
    <w:tbl>
      <w:tblPr>
        <w:tblW w:w="0" w:type="auto"/>
        <w:jc w:val="center"/>
        <w:tblInd w:w="-2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1"/>
        <w:gridCol w:w="460"/>
        <w:gridCol w:w="740"/>
        <w:gridCol w:w="2554"/>
        <w:gridCol w:w="568"/>
        <w:gridCol w:w="424"/>
        <w:gridCol w:w="567"/>
        <w:gridCol w:w="1731"/>
        <w:gridCol w:w="792"/>
        <w:gridCol w:w="676"/>
      </w:tblGrid>
      <w:tr w:rsidR="00BC558B" w:rsidRPr="00BF477B" w:rsidTr="00214F5F">
        <w:trPr>
          <w:cantSplit/>
          <w:trHeight w:val="757"/>
          <w:tblHeader/>
          <w:jc w:val="center"/>
        </w:trPr>
        <w:tc>
          <w:tcPr>
            <w:tcW w:w="7925" w:type="dxa"/>
            <w:gridSpan w:val="8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vAlign w:val="center"/>
          </w:tcPr>
          <w:p w:rsidR="00BC558B" w:rsidRPr="00BF477B" w:rsidRDefault="00BC558B" w:rsidP="00BA0CE3">
            <w:pPr>
              <w:pStyle w:val="WW-TableHeading11"/>
              <w:jc w:val="left"/>
              <w:rPr>
                <w:rFonts w:ascii="Cambria" w:hAnsi="Cambria" w:cs="Calibri"/>
                <w:b w:val="0"/>
                <w:i w:val="0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 w:val="0"/>
                <w:i w:val="0"/>
                <w:sz w:val="20"/>
                <w:szCs w:val="20"/>
              </w:rPr>
              <w:t xml:space="preserve">MODALIDADE: </w:t>
            </w:r>
            <w:r w:rsidRPr="00BF477B">
              <w:rPr>
                <w:rFonts w:ascii="Cambria" w:hAnsi="Cambria" w:cs="Calibri"/>
                <w:i w:val="0"/>
                <w:sz w:val="20"/>
                <w:szCs w:val="20"/>
              </w:rPr>
              <w:t xml:space="preserve"> BOCHA MASCULINO</w:t>
            </w:r>
            <w:r w:rsidR="000867F9">
              <w:rPr>
                <w:rFonts w:ascii="Cambria" w:hAnsi="Cambria" w:cs="Calibri"/>
                <w:i w:val="0"/>
                <w:sz w:val="20"/>
                <w:szCs w:val="20"/>
              </w:rPr>
              <w:t xml:space="preserve"> </w:t>
            </w:r>
          </w:p>
          <w:p w:rsidR="00BC558B" w:rsidRPr="00BF477B" w:rsidRDefault="00BC558B" w:rsidP="003A0C73">
            <w:pPr>
              <w:suppressLineNumbers/>
              <w:spacing w:after="120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/>
                <w:sz w:val="20"/>
                <w:szCs w:val="20"/>
              </w:rPr>
              <w:t xml:space="preserve">LOCAL: </w:t>
            </w:r>
            <w:r w:rsidR="003A0C73">
              <w:rPr>
                <w:rFonts w:ascii="Cambria" w:hAnsi="Cambria" w:cs="Calibri"/>
                <w:b/>
                <w:sz w:val="20"/>
                <w:szCs w:val="20"/>
              </w:rPr>
              <w:t>GINÁSIO MUNICIPAL DE ESPORTES</w:t>
            </w:r>
            <w:r w:rsidR="00C5474E">
              <w:rPr>
                <w:rFonts w:ascii="Cambria" w:hAnsi="Cambria" w:cs="Calibri"/>
                <w:b/>
                <w:sz w:val="20"/>
                <w:szCs w:val="20"/>
              </w:rPr>
              <w:t xml:space="preserve"> PEDRO IVO CAMPOS</w:t>
            </w:r>
            <w:r w:rsidR="003A0C73">
              <w:rPr>
                <w:rFonts w:ascii="Cambria" w:hAnsi="Cambria" w:cs="Calibri"/>
                <w:b/>
                <w:sz w:val="20"/>
                <w:szCs w:val="20"/>
              </w:rPr>
              <w:t xml:space="preserve"> – CANCHA DE CARPE</w:t>
            </w:r>
            <w:r>
              <w:rPr>
                <w:rFonts w:ascii="Cambria" w:hAnsi="Cambria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6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:rsidR="00BC558B" w:rsidRPr="00BF477B" w:rsidRDefault="00336D51" w:rsidP="00BA0CE3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noProof/>
                <w:sz w:val="20"/>
                <w:szCs w:val="20"/>
              </w:rPr>
              <w:drawing>
                <wp:inline distT="0" distB="0" distL="0" distR="0">
                  <wp:extent cx="899795" cy="629285"/>
                  <wp:effectExtent l="0" t="0" r="0" b="0"/>
                  <wp:docPr id="15" name="Imagem 1" descr="http://t2.gstatic.com/images?q=tbn:ANd9GcRtS5awJ_7_fJWsyxpSbCfokChzpNUllg-uhefvRgzCiXCktRo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RtS5awJ_7_fJWsyxpSbCfokChzpNUllg-uhefvRgzCiXCktRo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8B" w:rsidRPr="00BF477B" w:rsidTr="00214F5F">
        <w:trPr>
          <w:cantSplit/>
          <w:trHeight w:hRule="exact" w:val="284"/>
          <w:jc w:val="center"/>
        </w:trPr>
        <w:tc>
          <w:tcPr>
            <w:tcW w:w="88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Jogo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Sexo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Hora</w:t>
            </w: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[A]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</w:p>
        </w:tc>
        <w:tc>
          <w:tcPr>
            <w:tcW w:w="2523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[B]</w:t>
            </w:r>
          </w:p>
        </w:tc>
        <w:tc>
          <w:tcPr>
            <w:tcW w:w="67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Chave</w:t>
            </w:r>
          </w:p>
        </w:tc>
      </w:tr>
      <w:tr w:rsidR="00BC558B" w:rsidRPr="00BF477B" w:rsidTr="00214F5F">
        <w:trPr>
          <w:cantSplit/>
          <w:trHeight w:hRule="exact" w:val="340"/>
          <w:jc w:val="center"/>
        </w:trPr>
        <w:tc>
          <w:tcPr>
            <w:tcW w:w="88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01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523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67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214F5F">
        <w:trPr>
          <w:cantSplit/>
          <w:trHeight w:hRule="exact" w:val="340"/>
          <w:jc w:val="center"/>
        </w:trPr>
        <w:tc>
          <w:tcPr>
            <w:tcW w:w="88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02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523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67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214F5F">
        <w:trPr>
          <w:cantSplit/>
          <w:trHeight w:hRule="exact" w:val="340"/>
          <w:jc w:val="center"/>
        </w:trPr>
        <w:tc>
          <w:tcPr>
            <w:tcW w:w="88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03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523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67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214F5F">
        <w:trPr>
          <w:cantSplit/>
          <w:trHeight w:hRule="exact" w:val="340"/>
          <w:jc w:val="center"/>
        </w:trPr>
        <w:tc>
          <w:tcPr>
            <w:tcW w:w="88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04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523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67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214F5F">
        <w:trPr>
          <w:cantSplit/>
          <w:trHeight w:hRule="exact" w:val="340"/>
          <w:jc w:val="center"/>
        </w:trPr>
        <w:tc>
          <w:tcPr>
            <w:tcW w:w="88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05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523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67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214F5F">
        <w:trPr>
          <w:cantSplit/>
          <w:trHeight w:hRule="exact" w:val="340"/>
          <w:jc w:val="center"/>
        </w:trPr>
        <w:tc>
          <w:tcPr>
            <w:tcW w:w="88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06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523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67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</w:tbl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82398C" w:rsidRPr="00A54D58" w:rsidRDefault="0082398C" w:rsidP="0082398C">
      <w:pPr>
        <w:jc w:val="center"/>
        <w:outlineLvl w:val="0"/>
      </w:pPr>
      <w:r>
        <w:t xml:space="preserve">        BOCHA MASCULINO</w:t>
      </w: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80"/>
        <w:gridCol w:w="6799"/>
      </w:tblGrid>
      <w:tr w:rsidR="0082398C" w:rsidRPr="00BF477B" w:rsidTr="0082398C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2398C" w:rsidRPr="00BF477B" w:rsidRDefault="0082398C" w:rsidP="0082398C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82398C" w:rsidRPr="00713386" w:rsidRDefault="0082398C" w:rsidP="0082398C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sz w:val="20"/>
                <w:szCs w:val="20"/>
              </w:rPr>
              <w:t>PIRATUBA</w:t>
            </w:r>
          </w:p>
        </w:tc>
      </w:tr>
      <w:tr w:rsidR="0082398C" w:rsidRPr="00BF477B" w:rsidTr="0082398C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82398C" w:rsidRPr="00BF477B" w:rsidRDefault="0082398C" w:rsidP="0082398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2º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82398C" w:rsidRPr="00BF477B" w:rsidRDefault="0082398C" w:rsidP="0082398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82398C" w:rsidRPr="00BF477B" w:rsidTr="0082398C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82398C" w:rsidRPr="00BF477B" w:rsidRDefault="0082398C" w:rsidP="0082398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3º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82398C" w:rsidRPr="00BF477B" w:rsidRDefault="0082398C" w:rsidP="0082398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82398C" w:rsidRPr="00BF477B" w:rsidTr="0082398C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82398C" w:rsidRPr="00BF477B" w:rsidRDefault="0082398C" w:rsidP="0082398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4º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82398C" w:rsidRPr="00BF477B" w:rsidRDefault="0082398C" w:rsidP="0082398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</w:tbl>
    <w:p w:rsidR="0082398C" w:rsidRDefault="0082398C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362E2A" w:rsidRDefault="00362E2A" w:rsidP="00BA0CE3">
      <w:pPr>
        <w:pStyle w:val="ndice"/>
        <w:suppressLineNumbers w:val="0"/>
        <w:rPr>
          <w:rFonts w:ascii="Cambria" w:hAnsi="Cambria" w:cs="Calibri"/>
        </w:rPr>
      </w:pP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8"/>
        <w:gridCol w:w="460"/>
        <w:gridCol w:w="740"/>
        <w:gridCol w:w="2554"/>
        <w:gridCol w:w="568"/>
        <w:gridCol w:w="424"/>
        <w:gridCol w:w="567"/>
        <w:gridCol w:w="1731"/>
        <w:gridCol w:w="920"/>
        <w:gridCol w:w="715"/>
      </w:tblGrid>
      <w:tr w:rsidR="00BC558B" w:rsidRPr="00BF477B" w:rsidTr="007C4CE2">
        <w:trPr>
          <w:cantSplit/>
          <w:trHeight w:val="757"/>
          <w:tblHeader/>
          <w:jc w:val="center"/>
        </w:trPr>
        <w:tc>
          <w:tcPr>
            <w:tcW w:w="7752" w:type="dxa"/>
            <w:gridSpan w:val="8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vAlign w:val="center"/>
          </w:tcPr>
          <w:p w:rsidR="00BC558B" w:rsidRPr="00BF477B" w:rsidRDefault="00BC558B" w:rsidP="00BA0CE3">
            <w:pPr>
              <w:pStyle w:val="WW-TableHeading11"/>
              <w:jc w:val="left"/>
              <w:rPr>
                <w:rFonts w:ascii="Cambria" w:hAnsi="Cambria" w:cs="Calibri"/>
                <w:b w:val="0"/>
                <w:i w:val="0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 w:val="0"/>
                <w:i w:val="0"/>
                <w:sz w:val="20"/>
                <w:szCs w:val="20"/>
              </w:rPr>
              <w:t xml:space="preserve">MODALIDADE: </w:t>
            </w:r>
            <w:r w:rsidRPr="00BF477B">
              <w:rPr>
                <w:rFonts w:ascii="Cambria" w:hAnsi="Cambria" w:cs="Calibri"/>
                <w:i w:val="0"/>
                <w:sz w:val="20"/>
                <w:szCs w:val="20"/>
              </w:rPr>
              <w:t xml:space="preserve"> BOCHA FEMININO</w:t>
            </w:r>
            <w:r w:rsidR="000867F9">
              <w:rPr>
                <w:rFonts w:ascii="Cambria" w:hAnsi="Cambria" w:cs="Calibri"/>
                <w:i w:val="0"/>
                <w:sz w:val="20"/>
                <w:szCs w:val="20"/>
              </w:rPr>
              <w:t xml:space="preserve"> </w:t>
            </w:r>
          </w:p>
          <w:p w:rsidR="00BC558B" w:rsidRPr="00BF477B" w:rsidRDefault="00BC558B" w:rsidP="00652708">
            <w:pPr>
              <w:suppressLineNumbers/>
              <w:spacing w:after="120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/>
                <w:sz w:val="20"/>
                <w:szCs w:val="20"/>
              </w:rPr>
              <w:t xml:space="preserve">LOCAL: </w:t>
            </w:r>
            <w:r w:rsidR="00652708">
              <w:rPr>
                <w:rFonts w:ascii="Cambria" w:hAnsi="Cambria" w:cs="Calibri"/>
                <w:b/>
                <w:sz w:val="20"/>
                <w:szCs w:val="20"/>
              </w:rPr>
              <w:t xml:space="preserve">GINÁSIO MUNICIPAL DE ESPORTES </w:t>
            </w:r>
            <w:r w:rsidR="00C5474E">
              <w:rPr>
                <w:rFonts w:ascii="Cambria" w:hAnsi="Cambria" w:cs="Calibri"/>
                <w:b/>
                <w:sz w:val="20"/>
                <w:szCs w:val="20"/>
              </w:rPr>
              <w:t>PEDRO IVO CAMPOS</w:t>
            </w:r>
            <w:r w:rsidR="00652708">
              <w:rPr>
                <w:rFonts w:ascii="Cambria" w:hAnsi="Cambria" w:cs="Calibri"/>
                <w:b/>
                <w:sz w:val="20"/>
                <w:szCs w:val="20"/>
              </w:rPr>
              <w:t>– CANCHA DE AREIA</w:t>
            </w:r>
          </w:p>
        </w:tc>
        <w:tc>
          <w:tcPr>
            <w:tcW w:w="1635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:rsidR="00BC558B" w:rsidRPr="00BF477B" w:rsidRDefault="00336D51" w:rsidP="00BA0CE3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noProof/>
                <w:sz w:val="20"/>
                <w:szCs w:val="20"/>
              </w:rPr>
              <w:drawing>
                <wp:inline distT="0" distB="0" distL="0" distR="0">
                  <wp:extent cx="804545" cy="607060"/>
                  <wp:effectExtent l="0" t="0" r="0" b="2540"/>
                  <wp:docPr id="2" name="Imagem 2" descr="http://www3.sol.sc.gov.br/fesporte/atividades/jasc/jasc07/estadual/fotos/fotos_05/bocha equipe de campos nov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http://www3.sol.sc.gov.br/fesporte/atividades/jasc/jasc07/estadual/fotos/fotos_05/bocha equipe de campos nov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8B" w:rsidRPr="00BF477B" w:rsidTr="007961DB">
        <w:trPr>
          <w:cantSplit/>
          <w:trHeight w:hRule="exact" w:val="284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Jogo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Sexo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Hora</w:t>
            </w: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[A]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[B]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Chave</w:t>
            </w:r>
          </w:p>
        </w:tc>
      </w:tr>
      <w:tr w:rsidR="00BC558B" w:rsidRPr="00BF477B" w:rsidTr="007C4CE2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01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7C4CE2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02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7C4CE2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03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0867F9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0730F7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82398C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</w:tbl>
    <w:p w:rsidR="00C5474E" w:rsidRDefault="00C5474E" w:rsidP="000867F9">
      <w:pPr>
        <w:outlineLvl w:val="0"/>
        <w:rPr>
          <w:rFonts w:ascii="Cambria" w:hAnsi="Cambria" w:cs="Calibri"/>
          <w:u w:val="single"/>
        </w:rPr>
      </w:pPr>
    </w:p>
    <w:p w:rsidR="0082398C" w:rsidRPr="00A54D58" w:rsidRDefault="0082398C" w:rsidP="0082398C">
      <w:pPr>
        <w:jc w:val="center"/>
        <w:outlineLvl w:val="0"/>
      </w:pPr>
      <w:r>
        <w:t xml:space="preserve">           BOCHA FEMININO</w:t>
      </w: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80"/>
        <w:gridCol w:w="6799"/>
      </w:tblGrid>
      <w:tr w:rsidR="0082398C" w:rsidRPr="00BF477B" w:rsidTr="0082398C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2398C" w:rsidRPr="00BF477B" w:rsidRDefault="0082398C" w:rsidP="0082398C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82398C" w:rsidRPr="00713386" w:rsidRDefault="0082398C" w:rsidP="0082398C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sz w:val="20"/>
                <w:szCs w:val="20"/>
              </w:rPr>
              <w:t>CONCÓRDIA</w:t>
            </w:r>
          </w:p>
        </w:tc>
      </w:tr>
      <w:tr w:rsidR="0082398C" w:rsidRPr="00BF477B" w:rsidTr="0082398C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82398C" w:rsidRPr="00BF477B" w:rsidRDefault="0082398C" w:rsidP="0082398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2º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82398C" w:rsidRPr="00BF477B" w:rsidRDefault="0082398C" w:rsidP="0082398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  <w:tr w:rsidR="0082398C" w:rsidRPr="00BF477B" w:rsidTr="0082398C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82398C" w:rsidRPr="00BF477B" w:rsidRDefault="0082398C" w:rsidP="0082398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3º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82398C" w:rsidRPr="00BF477B" w:rsidRDefault="0082398C" w:rsidP="0082398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</w:tbl>
    <w:p w:rsidR="0082398C" w:rsidRDefault="0082398C" w:rsidP="0082398C">
      <w:pPr>
        <w:pStyle w:val="ndice"/>
        <w:suppressLineNumbers w:val="0"/>
        <w:rPr>
          <w:rFonts w:ascii="Cambria" w:hAnsi="Cambria" w:cs="Calibri"/>
        </w:rPr>
      </w:pPr>
    </w:p>
    <w:p w:rsidR="00362E2A" w:rsidRDefault="00362E2A" w:rsidP="000867F9">
      <w:pPr>
        <w:outlineLvl w:val="0"/>
        <w:rPr>
          <w:rFonts w:ascii="Cambria" w:hAnsi="Cambria" w:cs="Calibri"/>
          <w:u w:val="single"/>
        </w:rPr>
      </w:pPr>
    </w:p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82398C" w:rsidRDefault="0082398C" w:rsidP="00BA0CE3">
      <w:pPr>
        <w:pStyle w:val="ndice"/>
        <w:suppressLineNumbers w:val="0"/>
        <w:rPr>
          <w:rFonts w:ascii="Cambria" w:hAnsi="Cambria" w:cs="Calibri"/>
        </w:rPr>
      </w:pPr>
    </w:p>
    <w:p w:rsidR="0082398C" w:rsidRDefault="0082398C" w:rsidP="00BA0CE3">
      <w:pPr>
        <w:pStyle w:val="ndice"/>
        <w:suppressLineNumbers w:val="0"/>
        <w:rPr>
          <w:rFonts w:ascii="Cambria" w:hAnsi="Cambria" w:cs="Calibri"/>
        </w:rPr>
      </w:pPr>
    </w:p>
    <w:p w:rsidR="0082398C" w:rsidRDefault="0082398C" w:rsidP="00BA0CE3">
      <w:pPr>
        <w:pStyle w:val="ndice"/>
        <w:suppressLineNumbers w:val="0"/>
        <w:rPr>
          <w:rFonts w:ascii="Cambria" w:hAnsi="Cambria" w:cs="Calibri"/>
        </w:rPr>
      </w:pPr>
    </w:p>
    <w:p w:rsidR="0082398C" w:rsidRDefault="0082398C" w:rsidP="00BA0CE3">
      <w:pPr>
        <w:pStyle w:val="ndice"/>
        <w:suppressLineNumbers w:val="0"/>
        <w:rPr>
          <w:rFonts w:ascii="Cambria" w:hAnsi="Cambria" w:cs="Calibri"/>
        </w:rPr>
      </w:pPr>
    </w:p>
    <w:p w:rsidR="002F309B" w:rsidRDefault="002F309B" w:rsidP="00BA0CE3">
      <w:pPr>
        <w:pStyle w:val="ndice"/>
        <w:suppressLineNumbers w:val="0"/>
        <w:rPr>
          <w:rFonts w:ascii="Cambria" w:hAnsi="Cambria" w:cs="Calibri"/>
        </w:rPr>
      </w:pPr>
    </w:p>
    <w:tbl>
      <w:tblPr>
        <w:tblW w:w="9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46"/>
        <w:gridCol w:w="5543"/>
        <w:gridCol w:w="493"/>
        <w:gridCol w:w="493"/>
        <w:gridCol w:w="493"/>
        <w:gridCol w:w="493"/>
        <w:gridCol w:w="1712"/>
      </w:tblGrid>
      <w:tr w:rsidR="00B420A2" w:rsidRPr="00BF477B" w:rsidTr="00B420A2">
        <w:trPr>
          <w:cantSplit/>
          <w:trHeight w:val="757"/>
          <w:tblHeader/>
          <w:jc w:val="center"/>
        </w:trPr>
        <w:tc>
          <w:tcPr>
            <w:tcW w:w="598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vAlign w:val="center"/>
          </w:tcPr>
          <w:p w:rsidR="00B420A2" w:rsidRPr="00BF477B" w:rsidRDefault="00B420A2" w:rsidP="00362E2A">
            <w:pPr>
              <w:pStyle w:val="WW-TableHeading11"/>
              <w:jc w:val="left"/>
              <w:rPr>
                <w:rFonts w:ascii="Cambria" w:hAnsi="Cambria" w:cs="Calibri"/>
                <w:b w:val="0"/>
                <w:i w:val="0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 w:val="0"/>
                <w:i w:val="0"/>
                <w:sz w:val="20"/>
                <w:szCs w:val="20"/>
              </w:rPr>
              <w:lastRenderedPageBreak/>
              <w:t xml:space="preserve">MODALIDADE: </w:t>
            </w:r>
            <w:r w:rsidRPr="00BF477B">
              <w:rPr>
                <w:rFonts w:ascii="Cambria" w:hAnsi="Cambria" w:cs="Calibri"/>
                <w:i w:val="0"/>
                <w:sz w:val="20"/>
                <w:szCs w:val="20"/>
              </w:rPr>
              <w:t>BOLÃO 23 MASCULINO</w:t>
            </w:r>
            <w:r>
              <w:rPr>
                <w:rFonts w:ascii="Cambria" w:hAnsi="Cambria" w:cs="Calibri"/>
                <w:i w:val="0"/>
                <w:sz w:val="20"/>
                <w:szCs w:val="20"/>
              </w:rPr>
              <w:t xml:space="preserve"> </w:t>
            </w:r>
          </w:p>
          <w:p w:rsidR="00B420A2" w:rsidRPr="00711219" w:rsidRDefault="00B420A2" w:rsidP="00362E2A">
            <w:pPr>
              <w:suppressLineNumbers/>
              <w:spacing w:after="120"/>
              <w:rPr>
                <w:rFonts w:ascii="Cambria" w:hAnsi="Cambria" w:cs="Calibri"/>
                <w:b/>
                <w:sz w:val="20"/>
                <w:szCs w:val="20"/>
              </w:rPr>
            </w:pPr>
            <w:r w:rsidRPr="00BF477B">
              <w:rPr>
                <w:rFonts w:ascii="Cambria" w:hAnsi="Cambria" w:cs="Calibri"/>
                <w:b/>
                <w:sz w:val="20"/>
                <w:szCs w:val="20"/>
              </w:rPr>
              <w:t xml:space="preserve">LOCAL: </w:t>
            </w:r>
            <w:r>
              <w:rPr>
                <w:rFonts w:ascii="Cambria" w:hAnsi="Cambria" w:cs="Calibri"/>
                <w:b/>
                <w:sz w:val="20"/>
                <w:szCs w:val="20"/>
              </w:rPr>
              <w:t>GINÁSIO MUNICIPAL DE ESPORTES PEDRO IVO CAMPOS</w:t>
            </w:r>
          </w:p>
        </w:tc>
        <w:tc>
          <w:tcPr>
            <w:tcW w:w="49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:rsidR="00B420A2" w:rsidRDefault="00B420A2" w:rsidP="00473A30">
            <w:pPr>
              <w:jc w:val="center"/>
              <w:rPr>
                <w:rFonts w:ascii="Cambria" w:hAnsi="Cambria" w:cs="Calibri"/>
                <w:noProof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:rsidR="00B420A2" w:rsidRDefault="00B420A2" w:rsidP="00473A30">
            <w:pPr>
              <w:jc w:val="center"/>
              <w:rPr>
                <w:rFonts w:ascii="Cambria" w:hAnsi="Cambria" w:cs="Calibri"/>
                <w:noProof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:rsidR="00B420A2" w:rsidRDefault="00B420A2" w:rsidP="00473A30">
            <w:pPr>
              <w:jc w:val="center"/>
              <w:rPr>
                <w:rFonts w:ascii="Cambria" w:hAnsi="Cambria" w:cs="Calibri"/>
                <w:noProof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:rsidR="00B420A2" w:rsidRDefault="00B420A2" w:rsidP="00473A30">
            <w:pPr>
              <w:jc w:val="center"/>
              <w:rPr>
                <w:rFonts w:ascii="Cambria" w:hAnsi="Cambria" w:cs="Calibri"/>
                <w:noProof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:rsidR="00B420A2" w:rsidRPr="00BF477B" w:rsidRDefault="00B420A2" w:rsidP="00473A30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noProof/>
                <w:sz w:val="20"/>
                <w:szCs w:val="20"/>
              </w:rPr>
              <w:drawing>
                <wp:inline distT="0" distB="0" distL="0" distR="0">
                  <wp:extent cx="848563" cy="675852"/>
                  <wp:effectExtent l="0" t="0" r="8890" b="0"/>
                  <wp:docPr id="3" name="Imagem 3" descr="Bolão de Chapecó é our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olão de Chapecó é our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27" cy="67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0A2" w:rsidRPr="00BF477B" w:rsidTr="00AB4825">
        <w:trPr>
          <w:cantSplit/>
          <w:trHeight w:hRule="exact" w:val="284"/>
          <w:jc w:val="center"/>
        </w:trPr>
        <w:tc>
          <w:tcPr>
            <w:tcW w:w="5989" w:type="dxa"/>
            <w:gridSpan w:val="2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</w:tcPr>
          <w:p w:rsidR="00B420A2" w:rsidRPr="00BF477B" w:rsidRDefault="00B420A2" w:rsidP="00473A30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MUNICÍ</w:t>
            </w:r>
            <w:r w:rsidRPr="00BF477B">
              <w:rPr>
                <w:rFonts w:ascii="Cambria" w:hAnsi="Cambria" w:cs="Calibri"/>
              </w:rPr>
              <w:t>PIO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473A30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Jog1 1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473A30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Jog2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473A30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Jog3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473A30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Jog4</w:t>
            </w:r>
          </w:p>
        </w:tc>
        <w:tc>
          <w:tcPr>
            <w:tcW w:w="1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420A2" w:rsidRPr="00BF477B" w:rsidRDefault="00B420A2" w:rsidP="00473A30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PRODUÇÃO</w:t>
            </w:r>
            <w:r>
              <w:rPr>
                <w:rFonts w:ascii="Cambria" w:hAnsi="Cambria" w:cs="Calibri"/>
              </w:rPr>
              <w:t xml:space="preserve"> FINAL</w:t>
            </w:r>
          </w:p>
        </w:tc>
      </w:tr>
      <w:tr w:rsidR="00B420A2" w:rsidRPr="00BF477B" w:rsidTr="00B420A2">
        <w:trPr>
          <w:cantSplit/>
          <w:trHeight w:hRule="exact" w:val="340"/>
          <w:jc w:val="center"/>
        </w:trPr>
        <w:tc>
          <w:tcPr>
            <w:tcW w:w="446" w:type="dxa"/>
            <w:tcBorders>
              <w:left w:val="dotted" w:sz="2" w:space="0" w:color="auto"/>
              <w:right w:val="dotted" w:sz="2" w:space="0" w:color="auto"/>
            </w:tcBorders>
          </w:tcPr>
          <w:p w:rsidR="00B420A2" w:rsidRDefault="00B420A2" w:rsidP="00CF6F1D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1º</w:t>
            </w:r>
          </w:p>
        </w:tc>
        <w:tc>
          <w:tcPr>
            <w:tcW w:w="554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176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171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175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163</w:t>
            </w:r>
          </w:p>
        </w:tc>
        <w:tc>
          <w:tcPr>
            <w:tcW w:w="1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420A2" w:rsidRDefault="00B420A2" w:rsidP="00CF6F1D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 w:rsidRPr="00B420A2">
              <w:rPr>
                <w:rFonts w:ascii="Cambria" w:hAnsi="Cambria" w:cs="Calibri"/>
                <w:b/>
                <w:sz w:val="20"/>
                <w:szCs w:val="20"/>
              </w:rPr>
              <w:t>685</w:t>
            </w:r>
          </w:p>
        </w:tc>
      </w:tr>
      <w:tr w:rsidR="00B420A2" w:rsidRPr="00BF477B" w:rsidTr="00B420A2">
        <w:trPr>
          <w:cantSplit/>
          <w:trHeight w:hRule="exact" w:val="340"/>
          <w:jc w:val="center"/>
        </w:trPr>
        <w:tc>
          <w:tcPr>
            <w:tcW w:w="446" w:type="dxa"/>
            <w:tcBorders>
              <w:left w:val="dotted" w:sz="2" w:space="0" w:color="auto"/>
              <w:right w:val="dotted" w:sz="2" w:space="0" w:color="auto"/>
            </w:tcBorders>
          </w:tcPr>
          <w:p w:rsidR="00B420A2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2º</w:t>
            </w:r>
          </w:p>
        </w:tc>
        <w:tc>
          <w:tcPr>
            <w:tcW w:w="554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F16436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F16436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147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F16436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154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F16436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</w:t>
            </w:r>
            <w:r w:rsidR="00711219">
              <w:rPr>
                <w:rFonts w:ascii="Cambria" w:hAnsi="Cambria" w:cs="Calibri"/>
                <w:sz w:val="20"/>
                <w:szCs w:val="20"/>
              </w:rPr>
              <w:t>59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F16436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160</w:t>
            </w:r>
          </w:p>
        </w:tc>
        <w:tc>
          <w:tcPr>
            <w:tcW w:w="1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420A2" w:rsidRDefault="00B420A2" w:rsidP="00711219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sz w:val="20"/>
                <w:szCs w:val="20"/>
              </w:rPr>
              <w:t>6</w:t>
            </w:r>
            <w:r w:rsidR="00711219">
              <w:rPr>
                <w:rFonts w:ascii="Cambria" w:hAnsi="Cambria" w:cs="Calibri"/>
                <w:b/>
                <w:sz w:val="20"/>
                <w:szCs w:val="20"/>
              </w:rPr>
              <w:t>20</w:t>
            </w:r>
          </w:p>
        </w:tc>
      </w:tr>
      <w:tr w:rsidR="00B420A2" w:rsidRPr="00BF477B" w:rsidTr="00B420A2">
        <w:trPr>
          <w:cantSplit/>
          <w:trHeight w:hRule="exact" w:val="340"/>
          <w:jc w:val="center"/>
        </w:trPr>
        <w:tc>
          <w:tcPr>
            <w:tcW w:w="446" w:type="dxa"/>
            <w:tcBorders>
              <w:left w:val="dotted" w:sz="2" w:space="0" w:color="auto"/>
              <w:right w:val="dotted" w:sz="2" w:space="0" w:color="auto"/>
            </w:tcBorders>
          </w:tcPr>
          <w:p w:rsidR="00B420A2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3º</w:t>
            </w:r>
          </w:p>
        </w:tc>
        <w:tc>
          <w:tcPr>
            <w:tcW w:w="554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B84B1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B84B1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130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B84B1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158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B84B1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174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11219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</w:t>
            </w:r>
            <w:r w:rsidR="00711219">
              <w:rPr>
                <w:rFonts w:ascii="Cambria" w:hAnsi="Cambria" w:cs="Calibri"/>
                <w:sz w:val="20"/>
                <w:szCs w:val="20"/>
              </w:rPr>
              <w:t>522</w:t>
            </w:r>
          </w:p>
        </w:tc>
        <w:tc>
          <w:tcPr>
            <w:tcW w:w="1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420A2" w:rsidRDefault="00711219" w:rsidP="00B84B1C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sz w:val="20"/>
                <w:szCs w:val="20"/>
              </w:rPr>
              <w:t>61</w:t>
            </w:r>
            <w:r w:rsidR="00B420A2" w:rsidRPr="00B420A2">
              <w:rPr>
                <w:rFonts w:ascii="Cambria" w:hAnsi="Cambria" w:cs="Calibri"/>
                <w:b/>
                <w:sz w:val="20"/>
                <w:szCs w:val="20"/>
              </w:rPr>
              <w:t>4</w:t>
            </w:r>
          </w:p>
        </w:tc>
      </w:tr>
      <w:tr w:rsidR="00B420A2" w:rsidRPr="00BF477B" w:rsidTr="00B420A2">
        <w:trPr>
          <w:cantSplit/>
          <w:trHeight w:hRule="exact" w:val="340"/>
          <w:jc w:val="center"/>
        </w:trPr>
        <w:tc>
          <w:tcPr>
            <w:tcW w:w="446" w:type="dxa"/>
            <w:tcBorders>
              <w:left w:val="dotted" w:sz="2" w:space="0" w:color="auto"/>
              <w:right w:val="dotted" w:sz="2" w:space="0" w:color="auto"/>
            </w:tcBorders>
          </w:tcPr>
          <w:p w:rsidR="00B420A2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4º</w:t>
            </w:r>
          </w:p>
        </w:tc>
        <w:tc>
          <w:tcPr>
            <w:tcW w:w="554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11219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</w:t>
            </w:r>
            <w:r w:rsidR="00711219">
              <w:rPr>
                <w:rFonts w:ascii="Cambria" w:hAnsi="Cambria" w:cs="Calibri"/>
                <w:sz w:val="20"/>
                <w:szCs w:val="20"/>
              </w:rPr>
              <w:t>47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145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151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145</w:t>
            </w:r>
          </w:p>
        </w:tc>
        <w:tc>
          <w:tcPr>
            <w:tcW w:w="1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420A2" w:rsidRDefault="00711219" w:rsidP="00CF6F1D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sz w:val="20"/>
                <w:szCs w:val="20"/>
              </w:rPr>
              <w:t>58</w:t>
            </w:r>
            <w:r w:rsidR="00B420A2" w:rsidRPr="00B420A2">
              <w:rPr>
                <w:rFonts w:ascii="Cambria" w:hAnsi="Cambria" w:cs="Calibri"/>
                <w:b/>
                <w:sz w:val="20"/>
                <w:szCs w:val="20"/>
              </w:rPr>
              <w:t>8</w:t>
            </w:r>
          </w:p>
        </w:tc>
      </w:tr>
      <w:tr w:rsidR="00711219" w:rsidRPr="00BF477B" w:rsidTr="00B420A2">
        <w:trPr>
          <w:cantSplit/>
          <w:trHeight w:hRule="exact" w:val="340"/>
          <w:jc w:val="center"/>
        </w:trPr>
        <w:tc>
          <w:tcPr>
            <w:tcW w:w="446" w:type="dxa"/>
            <w:tcBorders>
              <w:left w:val="dotted" w:sz="2" w:space="0" w:color="auto"/>
              <w:right w:val="dotted" w:sz="2" w:space="0" w:color="auto"/>
            </w:tcBorders>
          </w:tcPr>
          <w:p w:rsidR="00711219" w:rsidRDefault="00711219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5º</w:t>
            </w:r>
          </w:p>
        </w:tc>
        <w:tc>
          <w:tcPr>
            <w:tcW w:w="554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711219" w:rsidRDefault="00711219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IRANI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711219" w:rsidRDefault="00711219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148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711219" w:rsidRDefault="00711219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144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711219" w:rsidRDefault="00711219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150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711219" w:rsidRDefault="00711219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146</w:t>
            </w:r>
          </w:p>
        </w:tc>
        <w:tc>
          <w:tcPr>
            <w:tcW w:w="1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711219" w:rsidRPr="00B420A2" w:rsidRDefault="00711219" w:rsidP="00CF6F1D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sz w:val="20"/>
                <w:szCs w:val="20"/>
              </w:rPr>
              <w:t>586</w:t>
            </w:r>
          </w:p>
        </w:tc>
      </w:tr>
    </w:tbl>
    <w:p w:rsidR="000867F9" w:rsidRDefault="000867F9" w:rsidP="00BA0CE3">
      <w:pPr>
        <w:pStyle w:val="ndice"/>
        <w:suppressLineNumbers w:val="0"/>
        <w:rPr>
          <w:rFonts w:ascii="Cambria" w:hAnsi="Cambria" w:cs="Calibri"/>
        </w:rPr>
      </w:pPr>
    </w:p>
    <w:p w:rsidR="002F309B" w:rsidRDefault="002F309B" w:rsidP="00B420A2">
      <w:pPr>
        <w:jc w:val="center"/>
        <w:outlineLvl w:val="0"/>
      </w:pPr>
    </w:p>
    <w:p w:rsidR="00B420A2" w:rsidRPr="00A54D58" w:rsidRDefault="00B420A2" w:rsidP="00B420A2">
      <w:pPr>
        <w:jc w:val="center"/>
        <w:outlineLvl w:val="0"/>
      </w:pPr>
      <w:r>
        <w:t>BOLÃO 23 MASCULINO</w:t>
      </w: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80"/>
        <w:gridCol w:w="6799"/>
      </w:tblGrid>
      <w:tr w:rsidR="00B420A2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420A2" w:rsidRPr="00BF477B" w:rsidRDefault="00B420A2" w:rsidP="00CF6F1D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  <w:tr w:rsidR="00B420A2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2º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B420A2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3º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B420A2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4º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  <w:tr w:rsidR="00711219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711219" w:rsidRDefault="00711219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5º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711219" w:rsidRDefault="00711219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IRANI</w:t>
            </w:r>
          </w:p>
        </w:tc>
      </w:tr>
    </w:tbl>
    <w:p w:rsidR="00904180" w:rsidRDefault="00904180" w:rsidP="00BA0CE3">
      <w:pPr>
        <w:pStyle w:val="ndice"/>
        <w:suppressLineNumbers w:val="0"/>
        <w:rPr>
          <w:rFonts w:ascii="Cambria" w:hAnsi="Cambria" w:cs="Calibri"/>
        </w:rPr>
      </w:pPr>
    </w:p>
    <w:p w:rsidR="00904180" w:rsidRDefault="00904180" w:rsidP="00BA0CE3">
      <w:pPr>
        <w:pStyle w:val="ndice"/>
        <w:suppressLineNumbers w:val="0"/>
        <w:rPr>
          <w:rFonts w:ascii="Cambria" w:hAnsi="Cambria" w:cs="Calibri"/>
        </w:rPr>
      </w:pPr>
    </w:p>
    <w:p w:rsidR="002F309B" w:rsidRDefault="002F309B" w:rsidP="00BA0CE3">
      <w:pPr>
        <w:pStyle w:val="ndice"/>
        <w:suppressLineNumbers w:val="0"/>
        <w:rPr>
          <w:rFonts w:ascii="Cambria" w:hAnsi="Cambria" w:cs="Calibri"/>
        </w:rPr>
      </w:pPr>
    </w:p>
    <w:p w:rsidR="002F309B" w:rsidRPr="00BF477B" w:rsidRDefault="002F309B" w:rsidP="00BA0CE3">
      <w:pPr>
        <w:pStyle w:val="ndice"/>
        <w:suppressLineNumbers w:val="0"/>
        <w:rPr>
          <w:rFonts w:ascii="Cambria" w:hAnsi="Cambria" w:cs="Calibri"/>
        </w:rPr>
      </w:pPr>
    </w:p>
    <w:tbl>
      <w:tblPr>
        <w:tblW w:w="9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46"/>
        <w:gridCol w:w="5543"/>
        <w:gridCol w:w="493"/>
        <w:gridCol w:w="493"/>
        <w:gridCol w:w="493"/>
        <w:gridCol w:w="493"/>
        <w:gridCol w:w="1712"/>
      </w:tblGrid>
      <w:tr w:rsidR="00B420A2" w:rsidRPr="00BF477B" w:rsidTr="00B420A2">
        <w:trPr>
          <w:cantSplit/>
          <w:trHeight w:val="757"/>
          <w:tblHeader/>
          <w:jc w:val="center"/>
        </w:trPr>
        <w:tc>
          <w:tcPr>
            <w:tcW w:w="598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vAlign w:val="center"/>
          </w:tcPr>
          <w:p w:rsidR="00B420A2" w:rsidRPr="00BF477B" w:rsidRDefault="00B420A2" w:rsidP="00BA0CE3">
            <w:pPr>
              <w:pStyle w:val="WW-TableHeading11"/>
              <w:jc w:val="left"/>
              <w:rPr>
                <w:rFonts w:ascii="Cambria" w:hAnsi="Cambria" w:cs="Calibri"/>
                <w:b w:val="0"/>
                <w:i w:val="0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 w:val="0"/>
                <w:i w:val="0"/>
                <w:sz w:val="20"/>
                <w:szCs w:val="20"/>
              </w:rPr>
              <w:t xml:space="preserve">MODALIDADE: </w:t>
            </w:r>
            <w:r w:rsidRPr="00BF477B">
              <w:rPr>
                <w:rFonts w:ascii="Cambria" w:hAnsi="Cambria" w:cs="Calibri"/>
                <w:i w:val="0"/>
                <w:sz w:val="20"/>
                <w:szCs w:val="20"/>
              </w:rPr>
              <w:t>BOLÃO 23 FEMININO</w:t>
            </w:r>
            <w:r>
              <w:rPr>
                <w:rFonts w:ascii="Cambria" w:hAnsi="Cambria" w:cs="Calibri"/>
                <w:i w:val="0"/>
                <w:sz w:val="20"/>
                <w:szCs w:val="20"/>
              </w:rPr>
              <w:t xml:space="preserve"> </w:t>
            </w:r>
          </w:p>
          <w:p w:rsidR="00B420A2" w:rsidRPr="00711219" w:rsidRDefault="00B420A2" w:rsidP="00BA0CE3">
            <w:pPr>
              <w:suppressLineNumbers/>
              <w:spacing w:after="120"/>
              <w:rPr>
                <w:rFonts w:ascii="Cambria" w:hAnsi="Cambria" w:cs="Calibri"/>
                <w:b/>
                <w:sz w:val="20"/>
                <w:szCs w:val="20"/>
              </w:rPr>
            </w:pPr>
            <w:r w:rsidRPr="00BF477B">
              <w:rPr>
                <w:rFonts w:ascii="Cambria" w:hAnsi="Cambria" w:cs="Calibri"/>
                <w:b/>
                <w:sz w:val="20"/>
                <w:szCs w:val="20"/>
              </w:rPr>
              <w:t xml:space="preserve">LOCAL: </w:t>
            </w:r>
            <w:r>
              <w:rPr>
                <w:rFonts w:ascii="Cambria" w:hAnsi="Cambria" w:cs="Calibri"/>
                <w:b/>
                <w:sz w:val="20"/>
                <w:szCs w:val="20"/>
              </w:rPr>
              <w:t>GINÁSIO MUNICIPAL DE ESPORTES PEDRO IVO CAMPOS</w:t>
            </w:r>
          </w:p>
        </w:tc>
        <w:tc>
          <w:tcPr>
            <w:tcW w:w="49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:rsidR="00B420A2" w:rsidRDefault="00B420A2" w:rsidP="00BA0CE3">
            <w:pPr>
              <w:jc w:val="center"/>
              <w:rPr>
                <w:rFonts w:ascii="Cambria" w:hAnsi="Cambria" w:cs="Calibri"/>
                <w:noProof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:rsidR="00B420A2" w:rsidRDefault="00B420A2" w:rsidP="00BA0CE3">
            <w:pPr>
              <w:jc w:val="center"/>
              <w:rPr>
                <w:rFonts w:ascii="Cambria" w:hAnsi="Cambria" w:cs="Calibri"/>
                <w:noProof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:rsidR="00B420A2" w:rsidRDefault="00B420A2" w:rsidP="00BA0CE3">
            <w:pPr>
              <w:jc w:val="center"/>
              <w:rPr>
                <w:rFonts w:ascii="Cambria" w:hAnsi="Cambria" w:cs="Calibri"/>
                <w:noProof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:rsidR="00B420A2" w:rsidRDefault="00B420A2" w:rsidP="00BA0CE3">
            <w:pPr>
              <w:jc w:val="center"/>
              <w:rPr>
                <w:rFonts w:ascii="Cambria" w:hAnsi="Cambria" w:cs="Calibri"/>
                <w:noProof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:rsidR="00B420A2" w:rsidRPr="00BF477B" w:rsidRDefault="00B420A2" w:rsidP="00BA0CE3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noProof/>
                <w:sz w:val="20"/>
                <w:szCs w:val="20"/>
              </w:rPr>
              <w:drawing>
                <wp:inline distT="0" distB="0" distL="0" distR="0">
                  <wp:extent cx="929370" cy="709574"/>
                  <wp:effectExtent l="0" t="0" r="4445" b="0"/>
                  <wp:docPr id="4" name="Imagem 4" descr="http://zerohora.rbsdirect.com.br/imagesrc/13403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http://zerohora.rbsdirect.com.br/imagesrc/13403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9344" cy="70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0A2" w:rsidRPr="00BF477B" w:rsidTr="00680AC2">
        <w:trPr>
          <w:cantSplit/>
          <w:trHeight w:hRule="exact" w:val="284"/>
          <w:jc w:val="center"/>
        </w:trPr>
        <w:tc>
          <w:tcPr>
            <w:tcW w:w="5989" w:type="dxa"/>
            <w:gridSpan w:val="2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</w:tcPr>
          <w:p w:rsidR="00B420A2" w:rsidRPr="00BF477B" w:rsidRDefault="00B420A2" w:rsidP="00E01A82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MUNICÍ</w:t>
            </w:r>
            <w:r w:rsidRPr="00BF477B">
              <w:rPr>
                <w:rFonts w:ascii="Cambria" w:hAnsi="Cambria" w:cs="Calibri"/>
              </w:rPr>
              <w:t>PIO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E01A82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Jog1 1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E01A82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Jog2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E01A82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Jog3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E01A82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Jog4</w:t>
            </w:r>
          </w:p>
        </w:tc>
        <w:tc>
          <w:tcPr>
            <w:tcW w:w="1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420A2" w:rsidRPr="00BF477B" w:rsidRDefault="00B420A2" w:rsidP="00E01A82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PRODUÇÃO</w:t>
            </w:r>
            <w:r>
              <w:rPr>
                <w:rFonts w:ascii="Cambria" w:hAnsi="Cambria" w:cs="Calibri"/>
              </w:rPr>
              <w:t xml:space="preserve"> FINAL</w:t>
            </w:r>
          </w:p>
        </w:tc>
      </w:tr>
      <w:tr w:rsidR="00B420A2" w:rsidRPr="00BF477B" w:rsidTr="00B420A2">
        <w:trPr>
          <w:cantSplit/>
          <w:trHeight w:hRule="exact" w:val="340"/>
          <w:jc w:val="center"/>
        </w:trPr>
        <w:tc>
          <w:tcPr>
            <w:tcW w:w="446" w:type="dxa"/>
            <w:tcBorders>
              <w:left w:val="dotted" w:sz="2" w:space="0" w:color="auto"/>
              <w:right w:val="dotted" w:sz="2" w:space="0" w:color="auto"/>
            </w:tcBorders>
          </w:tcPr>
          <w:p w:rsidR="00B420A2" w:rsidRDefault="00B420A2" w:rsidP="00CF6F1D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1º</w:t>
            </w:r>
          </w:p>
        </w:tc>
        <w:tc>
          <w:tcPr>
            <w:tcW w:w="554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163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156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173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161</w:t>
            </w:r>
          </w:p>
        </w:tc>
        <w:tc>
          <w:tcPr>
            <w:tcW w:w="1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653</w:t>
            </w:r>
          </w:p>
        </w:tc>
      </w:tr>
      <w:tr w:rsidR="00B420A2" w:rsidRPr="00BF477B" w:rsidTr="00B420A2">
        <w:trPr>
          <w:cantSplit/>
          <w:trHeight w:hRule="exact" w:val="340"/>
          <w:jc w:val="center"/>
        </w:trPr>
        <w:tc>
          <w:tcPr>
            <w:tcW w:w="446" w:type="dxa"/>
            <w:tcBorders>
              <w:left w:val="dotted" w:sz="2" w:space="0" w:color="auto"/>
              <w:right w:val="dotted" w:sz="2" w:space="0" w:color="auto"/>
            </w:tcBorders>
          </w:tcPr>
          <w:p w:rsidR="00B420A2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2º</w:t>
            </w:r>
          </w:p>
        </w:tc>
        <w:tc>
          <w:tcPr>
            <w:tcW w:w="554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74EE6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74EE6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154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74EE6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165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74EE6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155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74EE6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156</w:t>
            </w:r>
          </w:p>
        </w:tc>
        <w:tc>
          <w:tcPr>
            <w:tcW w:w="1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74EE6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630</w:t>
            </w:r>
          </w:p>
        </w:tc>
      </w:tr>
      <w:tr w:rsidR="00B420A2" w:rsidRPr="00BF477B" w:rsidTr="00B420A2">
        <w:trPr>
          <w:cantSplit/>
          <w:trHeight w:hRule="exact" w:val="340"/>
          <w:jc w:val="center"/>
        </w:trPr>
        <w:tc>
          <w:tcPr>
            <w:tcW w:w="446" w:type="dxa"/>
            <w:tcBorders>
              <w:left w:val="dotted" w:sz="2" w:space="0" w:color="auto"/>
              <w:right w:val="dotted" w:sz="2" w:space="0" w:color="auto"/>
            </w:tcBorders>
          </w:tcPr>
          <w:p w:rsidR="00B420A2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3º</w:t>
            </w:r>
          </w:p>
        </w:tc>
        <w:tc>
          <w:tcPr>
            <w:tcW w:w="554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C4B7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C4B7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150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C4B7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136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C4B7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159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C4B7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154</w:t>
            </w:r>
          </w:p>
        </w:tc>
        <w:tc>
          <w:tcPr>
            <w:tcW w:w="1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7C4B7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599</w:t>
            </w:r>
          </w:p>
        </w:tc>
      </w:tr>
      <w:tr w:rsidR="00B420A2" w:rsidRPr="00BF477B" w:rsidTr="00B420A2">
        <w:trPr>
          <w:cantSplit/>
          <w:trHeight w:hRule="exact" w:val="340"/>
          <w:jc w:val="center"/>
        </w:trPr>
        <w:tc>
          <w:tcPr>
            <w:tcW w:w="446" w:type="dxa"/>
            <w:tcBorders>
              <w:left w:val="dotted" w:sz="2" w:space="0" w:color="auto"/>
              <w:right w:val="dotted" w:sz="2" w:space="0" w:color="auto"/>
            </w:tcBorders>
          </w:tcPr>
          <w:p w:rsidR="00B420A2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4º</w:t>
            </w:r>
          </w:p>
        </w:tc>
        <w:tc>
          <w:tcPr>
            <w:tcW w:w="554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114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145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134</w:t>
            </w:r>
          </w:p>
        </w:tc>
        <w:tc>
          <w:tcPr>
            <w:tcW w:w="4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105</w:t>
            </w:r>
          </w:p>
        </w:tc>
        <w:tc>
          <w:tcPr>
            <w:tcW w:w="1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496</w:t>
            </w:r>
          </w:p>
        </w:tc>
      </w:tr>
    </w:tbl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2F309B" w:rsidRDefault="00BC558B" w:rsidP="00B420A2">
      <w:pPr>
        <w:jc w:val="center"/>
        <w:outlineLvl w:val="0"/>
        <w:rPr>
          <w:rFonts w:ascii="Cambria" w:hAnsi="Cambria" w:cs="Calibri"/>
          <w:b/>
        </w:rPr>
      </w:pPr>
      <w:r>
        <w:rPr>
          <w:rFonts w:ascii="Cambria" w:hAnsi="Cambria" w:cs="Calibri"/>
          <w:b/>
        </w:rPr>
        <w:t xml:space="preserve">   </w:t>
      </w:r>
    </w:p>
    <w:p w:rsidR="00B420A2" w:rsidRPr="00A54D58" w:rsidRDefault="00BC558B" w:rsidP="00B420A2">
      <w:pPr>
        <w:jc w:val="center"/>
        <w:outlineLvl w:val="0"/>
      </w:pPr>
      <w:r>
        <w:rPr>
          <w:rFonts w:ascii="Cambria" w:hAnsi="Cambria" w:cs="Calibri"/>
          <w:b/>
        </w:rPr>
        <w:t xml:space="preserve">    </w:t>
      </w:r>
      <w:r w:rsidR="00B420A2">
        <w:t>BOLÃO 23 FEMININO</w:t>
      </w: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80"/>
        <w:gridCol w:w="6799"/>
      </w:tblGrid>
      <w:tr w:rsidR="00B420A2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420A2" w:rsidRPr="00BF477B" w:rsidRDefault="00B420A2" w:rsidP="00CF6F1D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  <w:tr w:rsidR="00B420A2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2º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B420A2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3º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B420A2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4º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</w:tbl>
    <w:p w:rsidR="00BC558B" w:rsidRDefault="00BC558B" w:rsidP="00BA0CE3">
      <w:pPr>
        <w:pStyle w:val="ndice"/>
        <w:suppressLineNumbers w:val="0"/>
        <w:rPr>
          <w:rFonts w:ascii="Cambria" w:hAnsi="Cambria" w:cs="Calibri"/>
          <w:b/>
          <w:sz w:val="24"/>
          <w:szCs w:val="24"/>
        </w:rPr>
      </w:pPr>
    </w:p>
    <w:p w:rsidR="00BC558B" w:rsidRDefault="00BC558B" w:rsidP="00BA0CE3">
      <w:pPr>
        <w:pStyle w:val="ndice"/>
        <w:suppressLineNumbers w:val="0"/>
        <w:rPr>
          <w:rFonts w:ascii="Cambria" w:hAnsi="Cambria" w:cs="Calibri"/>
          <w:b/>
          <w:sz w:val="24"/>
          <w:szCs w:val="24"/>
        </w:rPr>
      </w:pPr>
    </w:p>
    <w:p w:rsidR="00B420A2" w:rsidRDefault="00B420A2" w:rsidP="00BA0CE3">
      <w:pPr>
        <w:pStyle w:val="ndice"/>
        <w:suppressLineNumbers w:val="0"/>
        <w:rPr>
          <w:rFonts w:ascii="Cambria" w:hAnsi="Cambria" w:cs="Calibri"/>
          <w:b/>
          <w:sz w:val="24"/>
          <w:szCs w:val="24"/>
        </w:rPr>
      </w:pPr>
    </w:p>
    <w:p w:rsidR="00B420A2" w:rsidRDefault="00B420A2" w:rsidP="00BA0CE3">
      <w:pPr>
        <w:pStyle w:val="ndice"/>
        <w:suppressLineNumbers w:val="0"/>
        <w:rPr>
          <w:rFonts w:ascii="Cambria" w:hAnsi="Cambria" w:cs="Calibri"/>
          <w:b/>
          <w:sz w:val="24"/>
          <w:szCs w:val="24"/>
        </w:rPr>
      </w:pPr>
    </w:p>
    <w:p w:rsidR="00B420A2" w:rsidRDefault="00B420A2" w:rsidP="00BA0CE3">
      <w:pPr>
        <w:pStyle w:val="ndice"/>
        <w:suppressLineNumbers w:val="0"/>
        <w:rPr>
          <w:rFonts w:ascii="Cambria" w:hAnsi="Cambria" w:cs="Calibri"/>
          <w:b/>
          <w:sz w:val="24"/>
          <w:szCs w:val="24"/>
        </w:rPr>
      </w:pPr>
    </w:p>
    <w:p w:rsidR="00B420A2" w:rsidRDefault="00B420A2" w:rsidP="00BA0CE3">
      <w:pPr>
        <w:pStyle w:val="ndice"/>
        <w:suppressLineNumbers w:val="0"/>
        <w:rPr>
          <w:rFonts w:ascii="Cambria" w:hAnsi="Cambria" w:cs="Calibri"/>
          <w:b/>
          <w:sz w:val="24"/>
          <w:szCs w:val="24"/>
        </w:rPr>
      </w:pPr>
    </w:p>
    <w:p w:rsidR="00B420A2" w:rsidRPr="003D1EB5" w:rsidRDefault="00B420A2" w:rsidP="00BA0CE3">
      <w:pPr>
        <w:pStyle w:val="ndice"/>
        <w:suppressLineNumbers w:val="0"/>
        <w:rPr>
          <w:rFonts w:ascii="Cambria" w:hAnsi="Cambria" w:cs="Calibri"/>
          <w:b/>
          <w:sz w:val="24"/>
          <w:szCs w:val="24"/>
        </w:rPr>
      </w:pP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8"/>
        <w:gridCol w:w="460"/>
        <w:gridCol w:w="740"/>
        <w:gridCol w:w="2554"/>
        <w:gridCol w:w="568"/>
        <w:gridCol w:w="424"/>
        <w:gridCol w:w="567"/>
        <w:gridCol w:w="1731"/>
        <w:gridCol w:w="920"/>
        <w:gridCol w:w="715"/>
      </w:tblGrid>
      <w:tr w:rsidR="00BC558B" w:rsidRPr="00BF477B" w:rsidTr="00AC3CFD">
        <w:trPr>
          <w:cantSplit/>
          <w:trHeight w:val="757"/>
          <w:tblHeader/>
          <w:jc w:val="center"/>
        </w:trPr>
        <w:tc>
          <w:tcPr>
            <w:tcW w:w="7752" w:type="dxa"/>
            <w:gridSpan w:val="8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vAlign w:val="center"/>
          </w:tcPr>
          <w:p w:rsidR="00BC558B" w:rsidRPr="00BF477B" w:rsidRDefault="00BC558B" w:rsidP="00BA0CE3">
            <w:pPr>
              <w:pStyle w:val="WW-TableHeading11"/>
              <w:jc w:val="left"/>
              <w:rPr>
                <w:rFonts w:ascii="Cambria" w:hAnsi="Cambria" w:cs="Calibri"/>
                <w:b w:val="0"/>
                <w:i w:val="0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 w:val="0"/>
                <w:i w:val="0"/>
                <w:sz w:val="20"/>
                <w:szCs w:val="20"/>
              </w:rPr>
              <w:t xml:space="preserve">MODALIDADE: </w:t>
            </w:r>
            <w:r w:rsidRPr="00BF477B">
              <w:rPr>
                <w:rFonts w:ascii="Cambria" w:hAnsi="Cambria" w:cs="Calibri"/>
                <w:i w:val="0"/>
                <w:sz w:val="20"/>
                <w:szCs w:val="20"/>
              </w:rPr>
              <w:t xml:space="preserve"> CANASTRA MASCULINO</w:t>
            </w:r>
            <w:r w:rsidR="00362E2A">
              <w:rPr>
                <w:rFonts w:ascii="Cambria" w:hAnsi="Cambria" w:cs="Calibri"/>
                <w:i w:val="0"/>
                <w:sz w:val="20"/>
                <w:szCs w:val="20"/>
              </w:rPr>
              <w:t xml:space="preserve"> </w:t>
            </w:r>
          </w:p>
          <w:p w:rsidR="00BC558B" w:rsidRPr="00BF477B" w:rsidRDefault="00BC558B" w:rsidP="00C5474E">
            <w:pPr>
              <w:suppressLineNumbers/>
              <w:spacing w:after="120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/>
                <w:sz w:val="20"/>
                <w:szCs w:val="20"/>
              </w:rPr>
              <w:t xml:space="preserve">LOCAL: </w:t>
            </w:r>
            <w:r w:rsidR="00C5474E">
              <w:rPr>
                <w:rFonts w:ascii="Cambria" w:hAnsi="Cambria" w:cs="Calibri"/>
                <w:b/>
                <w:sz w:val="20"/>
                <w:szCs w:val="20"/>
              </w:rPr>
              <w:t xml:space="preserve">CENTRO DE EVENTOS </w:t>
            </w:r>
          </w:p>
        </w:tc>
        <w:tc>
          <w:tcPr>
            <w:tcW w:w="1635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:rsidR="00BC558B" w:rsidRPr="00BF477B" w:rsidRDefault="00336D51" w:rsidP="00BA0CE3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noProof/>
                <w:sz w:val="20"/>
                <w:szCs w:val="20"/>
              </w:rPr>
              <w:drawing>
                <wp:inline distT="0" distB="0" distL="0" distR="0">
                  <wp:extent cx="841375" cy="629285"/>
                  <wp:effectExtent l="0" t="0" r="0" b="0"/>
                  <wp:docPr id="5" name="Imagem 5" descr="http://t0.gstatic.com/images?q=tbn:ANd9GcSUoAfkDLA5QeZId7ZV8h1VJGKrtHiaZLFjRYTFu1aVVZL91-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http://t0.gstatic.com/images?q=tbn:ANd9GcSUoAfkDLA5QeZId7ZV8h1VJGKrtHiaZLFjRYTFu1aVVZL91-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8B" w:rsidRPr="00BF477B" w:rsidTr="00AC3CFD">
        <w:trPr>
          <w:cantSplit/>
          <w:trHeight w:hRule="exact" w:val="284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Jogo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Sexo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Hora</w:t>
            </w: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[A]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[B]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Chave</w:t>
            </w:r>
          </w:p>
        </w:tc>
      </w:tr>
      <w:tr w:rsidR="00BC558B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01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362E2A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420A2" w:rsidP="00BA0CE3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3340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C558B" w:rsidP="00BA0CE3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420A2" w:rsidP="00BA0CE3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3250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C5474E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02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362E2A" w:rsidP="00362E2A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420A2" w:rsidP="00BA0CE3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3130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C558B" w:rsidP="00BA0CE3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420A2" w:rsidP="00BA0CE3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2280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C5474E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03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362E2A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420A2" w:rsidP="00BA0CE3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2490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C558B" w:rsidP="00BA0CE3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420A2" w:rsidP="00BA0CE3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3140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C5474E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04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362E2A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420A2" w:rsidP="00BA0CE3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3540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C558B" w:rsidP="00BA0CE3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420A2" w:rsidP="00BA0CE3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2590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C5474E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05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362E2A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420A2" w:rsidP="00BA0CE3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3140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C558B" w:rsidP="00BA0CE3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420A2" w:rsidP="00BA0CE3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2100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C5474E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06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362E2A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420A2" w:rsidP="00BA0CE3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2670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C558B" w:rsidP="00BA0CE3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CC485A" w:rsidRDefault="00B420A2" w:rsidP="00BA0CE3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3050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C5474E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</w:tbl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711219" w:rsidRDefault="00711219" w:rsidP="00B420A2">
      <w:pPr>
        <w:jc w:val="center"/>
        <w:outlineLvl w:val="0"/>
      </w:pPr>
    </w:p>
    <w:p w:rsidR="00B420A2" w:rsidRPr="00A54D58" w:rsidRDefault="00B420A2" w:rsidP="00B420A2">
      <w:pPr>
        <w:jc w:val="center"/>
        <w:outlineLvl w:val="0"/>
      </w:pPr>
      <w:r>
        <w:t>CANASTRA MASCULINO</w:t>
      </w: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80"/>
        <w:gridCol w:w="6799"/>
      </w:tblGrid>
      <w:tr w:rsidR="00B420A2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420A2" w:rsidRPr="00BF477B" w:rsidRDefault="00B420A2" w:rsidP="00CF6F1D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B420A2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2º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B420A2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3º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  <w:tr w:rsidR="00B420A2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Default="00B420A2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4º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420A2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</w:tbl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Pr="00BF477B" w:rsidRDefault="00BC558B" w:rsidP="00BA0CE3">
      <w:pPr>
        <w:pStyle w:val="ndice"/>
        <w:suppressLineNumbers w:val="0"/>
        <w:rPr>
          <w:rFonts w:ascii="Cambria" w:hAnsi="Cambria" w:cs="Calibri"/>
        </w:rPr>
      </w:pPr>
      <w:r>
        <w:rPr>
          <w:rFonts w:ascii="Cambria" w:hAnsi="Cambria" w:cs="Calibri"/>
          <w:b/>
          <w:sz w:val="24"/>
          <w:szCs w:val="24"/>
        </w:rPr>
        <w:t xml:space="preserve">       </w:t>
      </w: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8"/>
        <w:gridCol w:w="460"/>
        <w:gridCol w:w="740"/>
        <w:gridCol w:w="2554"/>
        <w:gridCol w:w="568"/>
        <w:gridCol w:w="424"/>
        <w:gridCol w:w="567"/>
        <w:gridCol w:w="1731"/>
        <w:gridCol w:w="920"/>
        <w:gridCol w:w="715"/>
      </w:tblGrid>
      <w:tr w:rsidR="00BC558B" w:rsidRPr="00BF477B" w:rsidTr="00AC3CFD">
        <w:trPr>
          <w:cantSplit/>
          <w:trHeight w:val="757"/>
          <w:tblHeader/>
          <w:jc w:val="center"/>
        </w:trPr>
        <w:tc>
          <w:tcPr>
            <w:tcW w:w="7752" w:type="dxa"/>
            <w:gridSpan w:val="8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vAlign w:val="center"/>
          </w:tcPr>
          <w:p w:rsidR="00BC558B" w:rsidRPr="00BF477B" w:rsidRDefault="00BC558B" w:rsidP="00BA0CE3">
            <w:pPr>
              <w:pStyle w:val="WW-TableHeading11"/>
              <w:jc w:val="left"/>
              <w:rPr>
                <w:rFonts w:ascii="Cambria" w:hAnsi="Cambria" w:cs="Calibri"/>
                <w:b w:val="0"/>
                <w:i w:val="0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 w:val="0"/>
                <w:i w:val="0"/>
                <w:sz w:val="20"/>
                <w:szCs w:val="20"/>
              </w:rPr>
              <w:t xml:space="preserve">MODALIDADE: </w:t>
            </w:r>
            <w:r w:rsidRPr="00BF477B">
              <w:rPr>
                <w:rFonts w:ascii="Cambria" w:hAnsi="Cambria" w:cs="Calibri"/>
                <w:i w:val="0"/>
                <w:sz w:val="20"/>
                <w:szCs w:val="20"/>
              </w:rPr>
              <w:t>CANASTRA FEMININO</w:t>
            </w:r>
            <w:r w:rsidR="00362E2A">
              <w:rPr>
                <w:rFonts w:ascii="Cambria" w:hAnsi="Cambria" w:cs="Calibri"/>
                <w:i w:val="0"/>
                <w:sz w:val="20"/>
                <w:szCs w:val="20"/>
              </w:rPr>
              <w:t xml:space="preserve"> </w:t>
            </w:r>
          </w:p>
          <w:p w:rsidR="00BC558B" w:rsidRPr="00BF477B" w:rsidRDefault="00BC558B" w:rsidP="00C5474E">
            <w:pPr>
              <w:suppressLineNumbers/>
              <w:spacing w:after="120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/>
                <w:sz w:val="20"/>
                <w:szCs w:val="20"/>
              </w:rPr>
              <w:t xml:space="preserve">LOCAL: </w:t>
            </w:r>
            <w:r w:rsidR="00C5474E">
              <w:rPr>
                <w:rFonts w:ascii="Cambria" w:hAnsi="Cambria" w:cs="Calibri"/>
                <w:b/>
                <w:sz w:val="20"/>
                <w:szCs w:val="20"/>
              </w:rPr>
              <w:t>CENTRO DE EVENTOS</w:t>
            </w:r>
          </w:p>
        </w:tc>
        <w:tc>
          <w:tcPr>
            <w:tcW w:w="1635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:rsidR="00BC558B" w:rsidRPr="00BF477B" w:rsidRDefault="00336D51" w:rsidP="00BA0CE3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noProof/>
                <w:sz w:val="20"/>
                <w:szCs w:val="20"/>
              </w:rPr>
              <w:drawing>
                <wp:inline distT="0" distB="0" distL="0" distR="0">
                  <wp:extent cx="841375" cy="629285"/>
                  <wp:effectExtent l="0" t="0" r="0" b="0"/>
                  <wp:docPr id="6" name="Imagem 6" descr="http://t0.gstatic.com/images?q=tbn:ANd9GcSUoAfkDLA5QeZId7ZV8h1VJGKrtHiaZLFjRYTFu1aVVZL91-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 descr="http://t0.gstatic.com/images?q=tbn:ANd9GcSUoAfkDLA5QeZId7ZV8h1VJGKrtHiaZLFjRYTFu1aVVZL91-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8B" w:rsidRPr="00BF477B" w:rsidTr="006658CC">
        <w:trPr>
          <w:cantSplit/>
          <w:trHeight w:hRule="exact" w:val="284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Jogo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Sexo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Hora</w:t>
            </w: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[A]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504D18" w:rsidRDefault="00BC558B" w:rsidP="000730F7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0730F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504D18" w:rsidRDefault="00BC558B" w:rsidP="000730F7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[B]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Chave</w:t>
            </w:r>
          </w:p>
        </w:tc>
      </w:tr>
      <w:tr w:rsidR="00362E2A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01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3080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362E2A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2190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362E2A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02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3210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362E2A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2220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362E2A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03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2240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362E2A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3720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362E2A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04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1560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362E2A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3330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362E2A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05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2150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362E2A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3490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362E2A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06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 xml:space="preserve">IPIRA 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2500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362E2A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3130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362E2A" w:rsidRPr="00BF477B" w:rsidRDefault="00362E2A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</w:tbl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Default="00BC558B" w:rsidP="00412286">
      <w:pPr>
        <w:jc w:val="center"/>
        <w:outlineLvl w:val="0"/>
        <w:rPr>
          <w:rFonts w:ascii="Cambria" w:hAnsi="Cambria" w:cs="Calibri"/>
          <w:sz w:val="20"/>
          <w:szCs w:val="20"/>
          <w:u w:val="single"/>
        </w:rPr>
      </w:pPr>
    </w:p>
    <w:p w:rsidR="00667F26" w:rsidRPr="00A54D58" w:rsidRDefault="00667F26" w:rsidP="00667F26">
      <w:pPr>
        <w:jc w:val="center"/>
        <w:outlineLvl w:val="0"/>
      </w:pPr>
      <w:r>
        <w:t>CANASTRA FEMININO</w:t>
      </w: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80"/>
        <w:gridCol w:w="6799"/>
      </w:tblGrid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667F26" w:rsidRPr="00BF477B" w:rsidRDefault="00667F26" w:rsidP="00CF6F1D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2º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3º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4º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</w:tbl>
    <w:p w:rsidR="00C5474E" w:rsidRDefault="00C5474E" w:rsidP="00412286">
      <w:pPr>
        <w:jc w:val="center"/>
        <w:outlineLvl w:val="0"/>
        <w:rPr>
          <w:rFonts w:ascii="Cambria" w:hAnsi="Cambria" w:cs="Calibri"/>
          <w:sz w:val="20"/>
          <w:szCs w:val="20"/>
          <w:u w:val="single"/>
        </w:rPr>
      </w:pPr>
    </w:p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Pr="003D1EB5" w:rsidRDefault="00BC558B" w:rsidP="00BA0CE3">
      <w:pPr>
        <w:pStyle w:val="ndice"/>
        <w:suppressLineNumbers w:val="0"/>
        <w:rPr>
          <w:rFonts w:ascii="Cambria" w:hAnsi="Cambria" w:cs="Calibri"/>
          <w:b/>
          <w:sz w:val="24"/>
          <w:szCs w:val="24"/>
        </w:rPr>
      </w:pPr>
      <w:r>
        <w:rPr>
          <w:rFonts w:ascii="Cambria" w:hAnsi="Cambria" w:cs="Calibri"/>
        </w:rPr>
        <w:t xml:space="preserve">         </w:t>
      </w: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8"/>
        <w:gridCol w:w="460"/>
        <w:gridCol w:w="740"/>
        <w:gridCol w:w="2554"/>
        <w:gridCol w:w="568"/>
        <w:gridCol w:w="424"/>
        <w:gridCol w:w="567"/>
        <w:gridCol w:w="1731"/>
        <w:gridCol w:w="920"/>
        <w:gridCol w:w="715"/>
      </w:tblGrid>
      <w:tr w:rsidR="00BC558B" w:rsidRPr="00BF477B" w:rsidTr="00AC3CFD">
        <w:trPr>
          <w:cantSplit/>
          <w:trHeight w:val="757"/>
          <w:tblHeader/>
          <w:jc w:val="center"/>
        </w:trPr>
        <w:tc>
          <w:tcPr>
            <w:tcW w:w="7752" w:type="dxa"/>
            <w:gridSpan w:val="8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vAlign w:val="center"/>
          </w:tcPr>
          <w:p w:rsidR="00BC558B" w:rsidRPr="00904180" w:rsidRDefault="00BC558B" w:rsidP="00BA0CE3">
            <w:pPr>
              <w:pStyle w:val="WW-TableHeading11"/>
              <w:jc w:val="left"/>
              <w:rPr>
                <w:rFonts w:ascii="Cambria" w:hAnsi="Cambria" w:cs="Calibri"/>
                <w:b w:val="0"/>
                <w:i w:val="0"/>
                <w:sz w:val="18"/>
                <w:szCs w:val="18"/>
              </w:rPr>
            </w:pPr>
            <w:r w:rsidRPr="00BF477B">
              <w:rPr>
                <w:rFonts w:ascii="Cambria" w:hAnsi="Cambria" w:cs="Calibri"/>
                <w:b w:val="0"/>
                <w:i w:val="0"/>
                <w:sz w:val="20"/>
                <w:szCs w:val="20"/>
              </w:rPr>
              <w:t xml:space="preserve">MODALIDADE: </w:t>
            </w:r>
            <w:r w:rsidRPr="00BF477B">
              <w:rPr>
                <w:rFonts w:ascii="Cambria" w:hAnsi="Cambria" w:cs="Calibri"/>
                <w:i w:val="0"/>
                <w:sz w:val="20"/>
                <w:szCs w:val="20"/>
              </w:rPr>
              <w:t xml:space="preserve"> DOMINÓ MASCULINO</w:t>
            </w:r>
            <w:r w:rsidR="00904180">
              <w:rPr>
                <w:rFonts w:ascii="Cambria" w:hAnsi="Cambria" w:cs="Calibri"/>
                <w:i w:val="0"/>
                <w:sz w:val="20"/>
                <w:szCs w:val="20"/>
              </w:rPr>
              <w:t xml:space="preserve"> </w:t>
            </w:r>
          </w:p>
          <w:p w:rsidR="00BC558B" w:rsidRPr="00BF477B" w:rsidRDefault="00BC558B" w:rsidP="00C5474E">
            <w:pPr>
              <w:suppressLineNumbers/>
              <w:spacing w:after="120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/>
                <w:sz w:val="20"/>
                <w:szCs w:val="20"/>
              </w:rPr>
              <w:t xml:space="preserve">LOCAL: </w:t>
            </w:r>
            <w:r w:rsidR="00C5474E">
              <w:rPr>
                <w:rFonts w:ascii="Cambria" w:hAnsi="Cambria" w:cs="Calibri"/>
                <w:b/>
                <w:sz w:val="20"/>
                <w:szCs w:val="20"/>
              </w:rPr>
              <w:t>CENTRO DE EVENTOS</w:t>
            </w:r>
          </w:p>
        </w:tc>
        <w:tc>
          <w:tcPr>
            <w:tcW w:w="1635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:rsidR="00BC558B" w:rsidRPr="00BF477B" w:rsidRDefault="00336D51" w:rsidP="00BA0CE3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noProof/>
                <w:sz w:val="20"/>
                <w:szCs w:val="20"/>
              </w:rPr>
              <w:drawing>
                <wp:inline distT="0" distB="0" distL="0" distR="0">
                  <wp:extent cx="841375" cy="607060"/>
                  <wp:effectExtent l="0" t="0" r="0" b="2540"/>
                  <wp:docPr id="7" name="Imagem 7" descr="http://t3.gstatic.com/images?q=tbn:ANd9GcSybvXk8bPkLKYV0Af079L5VAbiZz5DTZOAQ4FEZOwmTj3QLwd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http://t3.gstatic.com/images?q=tbn:ANd9GcSybvXk8bPkLKYV0Af079L5VAbiZz5DTZOAQ4FEZOwmTj3QLwd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8B" w:rsidRPr="00BF477B" w:rsidTr="00AC3CFD">
        <w:trPr>
          <w:cantSplit/>
          <w:trHeight w:hRule="exact" w:val="284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Jogo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Sexo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Hora</w:t>
            </w: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[A]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[B]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Chave</w:t>
            </w:r>
          </w:p>
        </w:tc>
      </w:tr>
      <w:tr w:rsidR="00607185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01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07185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607185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02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07185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607185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03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07185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607185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04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07185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607185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05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07185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607185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06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07185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</w:tbl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667F26" w:rsidRPr="00A54D58" w:rsidRDefault="00667F26" w:rsidP="00667F26">
      <w:pPr>
        <w:jc w:val="center"/>
        <w:outlineLvl w:val="0"/>
      </w:pPr>
      <w:r>
        <w:t>DOMINÓ MASCULINO</w:t>
      </w: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80"/>
        <w:gridCol w:w="6799"/>
      </w:tblGrid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667F26" w:rsidRPr="00BF477B" w:rsidRDefault="00667F26" w:rsidP="00CF6F1D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2º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3º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4º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</w:tbl>
    <w:p w:rsidR="00904180" w:rsidRDefault="00904180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8"/>
        <w:gridCol w:w="460"/>
        <w:gridCol w:w="740"/>
        <w:gridCol w:w="2554"/>
        <w:gridCol w:w="568"/>
        <w:gridCol w:w="424"/>
        <w:gridCol w:w="567"/>
        <w:gridCol w:w="1731"/>
        <w:gridCol w:w="920"/>
        <w:gridCol w:w="715"/>
      </w:tblGrid>
      <w:tr w:rsidR="00BC558B" w:rsidRPr="00BF477B" w:rsidTr="00AC3CFD">
        <w:trPr>
          <w:cantSplit/>
          <w:trHeight w:val="757"/>
          <w:tblHeader/>
          <w:jc w:val="center"/>
        </w:trPr>
        <w:tc>
          <w:tcPr>
            <w:tcW w:w="7752" w:type="dxa"/>
            <w:gridSpan w:val="8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vAlign w:val="center"/>
          </w:tcPr>
          <w:p w:rsidR="00BC558B" w:rsidRPr="00BF477B" w:rsidRDefault="00BC558B" w:rsidP="00BA0CE3">
            <w:pPr>
              <w:pStyle w:val="WW-TableHeading11"/>
              <w:jc w:val="left"/>
              <w:rPr>
                <w:rFonts w:ascii="Cambria" w:hAnsi="Cambria" w:cs="Calibri"/>
                <w:b w:val="0"/>
                <w:i w:val="0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 w:val="0"/>
                <w:i w:val="0"/>
                <w:sz w:val="20"/>
                <w:szCs w:val="20"/>
              </w:rPr>
              <w:t xml:space="preserve">MODALIDADE: </w:t>
            </w:r>
            <w:r w:rsidRPr="00BF477B">
              <w:rPr>
                <w:rFonts w:ascii="Cambria" w:hAnsi="Cambria" w:cs="Calibri"/>
                <w:i w:val="0"/>
                <w:sz w:val="20"/>
                <w:szCs w:val="20"/>
              </w:rPr>
              <w:t>DOMINÓ FEMININO</w:t>
            </w:r>
            <w:r w:rsidR="00904180">
              <w:rPr>
                <w:rFonts w:ascii="Cambria" w:hAnsi="Cambria" w:cs="Calibri"/>
                <w:i w:val="0"/>
                <w:sz w:val="20"/>
                <w:szCs w:val="20"/>
              </w:rPr>
              <w:t xml:space="preserve"> </w:t>
            </w:r>
          </w:p>
          <w:p w:rsidR="00BC558B" w:rsidRPr="00BF477B" w:rsidRDefault="00BC558B" w:rsidP="00C5474E">
            <w:pPr>
              <w:suppressLineNumbers/>
              <w:spacing w:after="120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/>
                <w:sz w:val="20"/>
                <w:szCs w:val="20"/>
              </w:rPr>
              <w:t xml:space="preserve">LOCAL: </w:t>
            </w:r>
            <w:r w:rsidR="00C5474E">
              <w:rPr>
                <w:rFonts w:ascii="Cambria" w:hAnsi="Cambria" w:cs="Calibri"/>
                <w:b/>
                <w:sz w:val="20"/>
                <w:szCs w:val="20"/>
              </w:rPr>
              <w:t>CENTRO DE EVENTOS</w:t>
            </w:r>
          </w:p>
        </w:tc>
        <w:tc>
          <w:tcPr>
            <w:tcW w:w="1635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:rsidR="00BC558B" w:rsidRPr="00BF477B" w:rsidRDefault="00336D51" w:rsidP="00BA0CE3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noProof/>
                <w:sz w:val="20"/>
                <w:szCs w:val="20"/>
              </w:rPr>
              <w:drawing>
                <wp:inline distT="0" distB="0" distL="0" distR="0">
                  <wp:extent cx="841375" cy="607060"/>
                  <wp:effectExtent l="0" t="0" r="0" b="2540"/>
                  <wp:docPr id="8" name="Imagem 8" descr="http://t3.gstatic.com/images?q=tbn:ANd9GcSybvXk8bPkLKYV0Af079L5VAbiZz5DTZOAQ4FEZOwmTj3QLwd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http://t3.gstatic.com/images?q=tbn:ANd9GcSybvXk8bPkLKYV0Af079L5VAbiZz5DTZOAQ4FEZOwmTj3QLwd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8B" w:rsidRPr="00BF477B" w:rsidTr="00AC3CFD">
        <w:trPr>
          <w:cantSplit/>
          <w:trHeight w:hRule="exact" w:val="284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Jogo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Sexo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Hora</w:t>
            </w: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[A]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[B]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Chave</w:t>
            </w:r>
          </w:p>
        </w:tc>
      </w:tr>
      <w:tr w:rsidR="00607185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01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07185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607185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02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07185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607185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03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07185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607185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04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07185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607185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05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07185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607185" w:rsidRPr="00BF477B" w:rsidTr="00AC3CFD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06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F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07185" w:rsidP="00473A30">
            <w:pPr>
              <w:jc w:val="center"/>
              <w:rPr>
                <w:rFonts w:ascii="Cambria" w:hAnsi="Cambria" w:cs="Calibri"/>
                <w:sz w:val="18"/>
                <w:szCs w:val="18"/>
              </w:rPr>
            </w:pPr>
            <w:r w:rsidRPr="00CC485A">
              <w:rPr>
                <w:rFonts w:ascii="Cambria" w:hAnsi="Cambria" w:cs="Calibri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CC485A" w:rsidRDefault="00667F26" w:rsidP="00473A30">
            <w:pPr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07185" w:rsidRPr="00BF477B" w:rsidRDefault="00607185" w:rsidP="00473A3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</w:tbl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667F26" w:rsidRPr="00A54D58" w:rsidRDefault="00667F26" w:rsidP="00667F26">
      <w:pPr>
        <w:jc w:val="center"/>
        <w:outlineLvl w:val="0"/>
      </w:pPr>
      <w:r>
        <w:t>DOMINÓ FEMININO</w:t>
      </w: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80"/>
        <w:gridCol w:w="6799"/>
      </w:tblGrid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667F26" w:rsidRPr="00BF477B" w:rsidRDefault="00667F26" w:rsidP="00CF6F1D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2º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3º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4º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</w:tr>
    </w:tbl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904180" w:rsidRDefault="00904180" w:rsidP="00BA0CE3">
      <w:pPr>
        <w:pStyle w:val="ndice"/>
        <w:suppressLineNumbers w:val="0"/>
        <w:rPr>
          <w:rFonts w:ascii="Cambria" w:hAnsi="Cambria" w:cs="Calibri"/>
        </w:rPr>
      </w:pPr>
    </w:p>
    <w:p w:rsidR="002F309B" w:rsidRDefault="002F309B" w:rsidP="00BA0CE3">
      <w:pPr>
        <w:pStyle w:val="ndice"/>
        <w:suppressLineNumbers w:val="0"/>
        <w:rPr>
          <w:rFonts w:ascii="Cambria" w:hAnsi="Cambria" w:cs="Calibri"/>
        </w:rPr>
      </w:pPr>
    </w:p>
    <w:p w:rsidR="002F309B" w:rsidRDefault="002F309B" w:rsidP="00BA0CE3">
      <w:pPr>
        <w:pStyle w:val="ndice"/>
        <w:suppressLineNumbers w:val="0"/>
        <w:rPr>
          <w:rFonts w:ascii="Cambria" w:hAnsi="Cambria" w:cs="Calibri"/>
        </w:rPr>
      </w:pPr>
    </w:p>
    <w:p w:rsidR="002F309B" w:rsidRDefault="002F309B" w:rsidP="00BA0CE3">
      <w:pPr>
        <w:pStyle w:val="ndice"/>
        <w:suppressLineNumbers w:val="0"/>
        <w:rPr>
          <w:rFonts w:ascii="Cambria" w:hAnsi="Cambria" w:cs="Calibri"/>
        </w:rPr>
      </w:pPr>
    </w:p>
    <w:p w:rsidR="002F309B" w:rsidRDefault="002F309B" w:rsidP="00BA0CE3">
      <w:pPr>
        <w:pStyle w:val="ndice"/>
        <w:suppressLineNumbers w:val="0"/>
        <w:rPr>
          <w:rFonts w:ascii="Cambria" w:hAnsi="Cambria" w:cs="Calibri"/>
        </w:rPr>
      </w:pPr>
    </w:p>
    <w:p w:rsidR="002F309B" w:rsidRDefault="002F309B" w:rsidP="00BA0CE3">
      <w:pPr>
        <w:pStyle w:val="ndice"/>
        <w:suppressLineNumbers w:val="0"/>
        <w:rPr>
          <w:rFonts w:ascii="Cambria" w:hAnsi="Cambria" w:cs="Calibri"/>
        </w:rPr>
      </w:pPr>
    </w:p>
    <w:p w:rsidR="002F309B" w:rsidRPr="00BF477B" w:rsidRDefault="002F309B" w:rsidP="00BA0CE3">
      <w:pPr>
        <w:pStyle w:val="ndice"/>
        <w:suppressLineNumbers w:val="0"/>
        <w:rPr>
          <w:rFonts w:ascii="Cambria" w:hAnsi="Cambria" w:cs="Calibri"/>
        </w:rPr>
      </w:pP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8"/>
        <w:gridCol w:w="460"/>
        <w:gridCol w:w="740"/>
        <w:gridCol w:w="2554"/>
        <w:gridCol w:w="568"/>
        <w:gridCol w:w="424"/>
        <w:gridCol w:w="567"/>
        <w:gridCol w:w="1731"/>
        <w:gridCol w:w="920"/>
        <w:gridCol w:w="715"/>
      </w:tblGrid>
      <w:tr w:rsidR="00BC558B" w:rsidRPr="00BF477B" w:rsidTr="005243FB">
        <w:trPr>
          <w:cantSplit/>
          <w:trHeight w:val="757"/>
          <w:tblHeader/>
          <w:jc w:val="center"/>
        </w:trPr>
        <w:tc>
          <w:tcPr>
            <w:tcW w:w="7752" w:type="dxa"/>
            <w:gridSpan w:val="8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vAlign w:val="center"/>
          </w:tcPr>
          <w:p w:rsidR="00BC558B" w:rsidRPr="00BF477B" w:rsidRDefault="00BC558B" w:rsidP="00BA0CE3">
            <w:pPr>
              <w:pStyle w:val="WW-TableHeading11"/>
              <w:jc w:val="left"/>
              <w:rPr>
                <w:rFonts w:ascii="Cambria" w:hAnsi="Cambria" w:cs="Calibri"/>
                <w:b w:val="0"/>
                <w:i w:val="0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 w:val="0"/>
                <w:i w:val="0"/>
                <w:sz w:val="20"/>
                <w:szCs w:val="20"/>
              </w:rPr>
              <w:t xml:space="preserve">MODALIDADE: </w:t>
            </w:r>
            <w:r w:rsidRPr="00BF477B">
              <w:rPr>
                <w:rFonts w:ascii="Cambria" w:hAnsi="Cambria" w:cs="Calibri"/>
                <w:i w:val="0"/>
                <w:sz w:val="20"/>
                <w:szCs w:val="20"/>
              </w:rPr>
              <w:t>TRUCO MASCULINO</w:t>
            </w:r>
          </w:p>
          <w:p w:rsidR="00BC558B" w:rsidRPr="00BF477B" w:rsidRDefault="00BC558B" w:rsidP="00C5474E">
            <w:pPr>
              <w:suppressLineNumbers/>
              <w:spacing w:after="120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/>
                <w:sz w:val="20"/>
                <w:szCs w:val="20"/>
              </w:rPr>
              <w:t xml:space="preserve">LOCAL: </w:t>
            </w:r>
            <w:r w:rsidR="00C5474E">
              <w:rPr>
                <w:rFonts w:ascii="Cambria" w:hAnsi="Cambria" w:cs="Calibri"/>
                <w:b/>
                <w:sz w:val="20"/>
                <w:szCs w:val="20"/>
              </w:rPr>
              <w:t>CENTRO DE EVENTOS</w:t>
            </w:r>
          </w:p>
        </w:tc>
        <w:tc>
          <w:tcPr>
            <w:tcW w:w="1635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:rsidR="00BC558B" w:rsidRPr="00BF477B" w:rsidRDefault="00336D51" w:rsidP="00BA0CE3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noProof/>
                <w:sz w:val="20"/>
                <w:szCs w:val="20"/>
              </w:rPr>
              <w:drawing>
                <wp:inline distT="0" distB="0" distL="0" distR="0">
                  <wp:extent cx="819150" cy="482600"/>
                  <wp:effectExtent l="0" t="0" r="0" b="0"/>
                  <wp:docPr id="9" name="Imagem 9" descr="http://www.sopapeldeparede.com.br/wp-content/uploads/2011/01/baralho-espanh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http://www.sopapeldeparede.com.br/wp-content/uploads/2011/01/baralho-espanh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8B" w:rsidRPr="00BF477B" w:rsidTr="005243FB">
        <w:trPr>
          <w:cantSplit/>
          <w:trHeight w:hRule="exact" w:val="284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Jogo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Sexo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Hora</w:t>
            </w: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[A]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Município [B]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Chave</w:t>
            </w:r>
          </w:p>
        </w:tc>
      </w:tr>
      <w:tr w:rsidR="00BC558B" w:rsidRPr="00BF477B" w:rsidTr="005243FB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01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667F26" w:rsidP="00BA0CE3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667F26" w:rsidP="00BA0CE3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607185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5243FB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02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667F26" w:rsidP="00BA0CE3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667F26" w:rsidP="00BA0CE3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667F26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  <w:tr w:rsidR="00BC558B" w:rsidRPr="00BF477B" w:rsidTr="005243FB">
        <w:trPr>
          <w:cantSplit/>
          <w:trHeight w:hRule="exact" w:val="340"/>
          <w:jc w:val="center"/>
        </w:trPr>
        <w:tc>
          <w:tcPr>
            <w:tcW w:w="70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03</w:t>
            </w:r>
          </w:p>
        </w:tc>
        <w:tc>
          <w:tcPr>
            <w:tcW w:w="46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M</w:t>
            </w:r>
          </w:p>
        </w:tc>
        <w:tc>
          <w:tcPr>
            <w:tcW w:w="74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607185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56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667F26" w:rsidP="00BA0CE3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BF477B">
              <w:rPr>
                <w:rFonts w:ascii="Cambria" w:hAnsi="Cambria" w:cs="Calibri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667F26" w:rsidP="00BA0CE3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65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667F26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 CASTELLO BRANCO</w:t>
            </w:r>
          </w:p>
        </w:tc>
        <w:tc>
          <w:tcPr>
            <w:tcW w:w="71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BC558B" w:rsidRPr="00BF477B" w:rsidRDefault="00BC558B" w:rsidP="00BA0CE3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U</w:t>
            </w:r>
          </w:p>
        </w:tc>
      </w:tr>
    </w:tbl>
    <w:p w:rsidR="00BC558B" w:rsidRDefault="00BC558B" w:rsidP="0002378C">
      <w:pPr>
        <w:jc w:val="center"/>
        <w:outlineLvl w:val="0"/>
        <w:rPr>
          <w:rFonts w:ascii="Cambria" w:hAnsi="Cambria" w:cs="Calibri"/>
          <w:sz w:val="20"/>
          <w:szCs w:val="20"/>
          <w:u w:val="single"/>
        </w:rPr>
      </w:pPr>
    </w:p>
    <w:p w:rsidR="00667F26" w:rsidRPr="00A54D58" w:rsidRDefault="00667F26" w:rsidP="00667F26">
      <w:pPr>
        <w:jc w:val="center"/>
        <w:outlineLvl w:val="0"/>
      </w:pPr>
      <w:r>
        <w:t>TRUCO MASCULINO</w:t>
      </w: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80"/>
        <w:gridCol w:w="6799"/>
      </w:tblGrid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667F26" w:rsidRPr="00BF477B" w:rsidRDefault="00667F26" w:rsidP="00CF6F1D">
            <w:pPr>
              <w:pStyle w:val="Header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</w:tr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2º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PRESIDENTE CASTELLO BRANCO</w:t>
            </w:r>
          </w:p>
        </w:tc>
      </w:tr>
      <w:tr w:rsidR="00667F26" w:rsidRPr="00BF477B" w:rsidTr="00CF6F1D">
        <w:trPr>
          <w:cantSplit/>
          <w:trHeight w:hRule="exact" w:val="340"/>
          <w:jc w:val="center"/>
        </w:trPr>
        <w:tc>
          <w:tcPr>
            <w:tcW w:w="68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3º</w:t>
            </w:r>
          </w:p>
        </w:tc>
        <w:tc>
          <w:tcPr>
            <w:tcW w:w="679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IPIRA</w:t>
            </w:r>
          </w:p>
        </w:tc>
      </w:tr>
    </w:tbl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904180" w:rsidRPr="00BF477B" w:rsidRDefault="00904180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904180" w:rsidRPr="00BF477B" w:rsidRDefault="00904180" w:rsidP="00BA0CE3">
      <w:pPr>
        <w:pStyle w:val="ndice"/>
        <w:suppressLineNumbers w:val="0"/>
        <w:rPr>
          <w:rFonts w:ascii="Cambria" w:hAnsi="Cambria" w:cs="Calibri"/>
        </w:rPr>
      </w:pP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8"/>
        <w:gridCol w:w="5905"/>
        <w:gridCol w:w="1574"/>
      </w:tblGrid>
      <w:tr w:rsidR="00BC558B" w:rsidRPr="00BF477B" w:rsidTr="00A3402C">
        <w:trPr>
          <w:cantSplit/>
          <w:trHeight w:val="757"/>
          <w:tblHeader/>
          <w:jc w:val="center"/>
        </w:trPr>
        <w:tc>
          <w:tcPr>
            <w:tcW w:w="781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vAlign w:val="center"/>
          </w:tcPr>
          <w:p w:rsidR="00BC558B" w:rsidRPr="00BF477B" w:rsidRDefault="00BC558B" w:rsidP="00BA0CE3">
            <w:pPr>
              <w:pStyle w:val="WW-TableHeading11"/>
              <w:jc w:val="left"/>
              <w:rPr>
                <w:rFonts w:ascii="Cambria" w:hAnsi="Cambria" w:cs="Calibri"/>
                <w:b w:val="0"/>
                <w:i w:val="0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 w:val="0"/>
                <w:i w:val="0"/>
                <w:sz w:val="20"/>
                <w:szCs w:val="20"/>
              </w:rPr>
              <w:t xml:space="preserve">MODALIDADE: </w:t>
            </w:r>
            <w:r w:rsidRPr="00BF477B">
              <w:rPr>
                <w:rFonts w:ascii="Cambria" w:hAnsi="Cambria" w:cs="Calibri"/>
                <w:i w:val="0"/>
                <w:sz w:val="20"/>
                <w:szCs w:val="20"/>
              </w:rPr>
              <w:t>DANÇA DE SALÃO CATEGORIA “A” (</w:t>
            </w:r>
            <w:smartTag w:uri="urn:schemas-microsoft-com:office:smarttags" w:element="metricconverter">
              <w:smartTagPr>
                <w:attr w:name="ProductID" w:val="60 A"/>
              </w:smartTagPr>
              <w:r w:rsidRPr="00BF477B">
                <w:rPr>
                  <w:rFonts w:ascii="Cambria" w:hAnsi="Cambria" w:cs="Calibri"/>
                  <w:i w:val="0"/>
                  <w:sz w:val="20"/>
                  <w:szCs w:val="20"/>
                </w:rPr>
                <w:t>60 A</w:t>
              </w:r>
            </w:smartTag>
            <w:r w:rsidRPr="00BF477B">
              <w:rPr>
                <w:rFonts w:ascii="Cambria" w:hAnsi="Cambria" w:cs="Calibri"/>
                <w:i w:val="0"/>
                <w:sz w:val="20"/>
                <w:szCs w:val="20"/>
              </w:rPr>
              <w:t xml:space="preserve"> 69 ANOS)</w:t>
            </w:r>
          </w:p>
          <w:p w:rsidR="00BC558B" w:rsidRPr="00711219" w:rsidRDefault="00607185" w:rsidP="00BA0CE3">
            <w:pPr>
              <w:suppressLineNumbers/>
              <w:spacing w:after="120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sz w:val="20"/>
                <w:szCs w:val="20"/>
              </w:rPr>
              <w:t>LOCAL: CENTRO DE EVENTOS DE PIRATUBA</w:t>
            </w:r>
          </w:p>
        </w:tc>
        <w:tc>
          <w:tcPr>
            <w:tcW w:w="157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:rsidR="00BC558B" w:rsidRPr="00BF477B" w:rsidRDefault="00336D51" w:rsidP="00BA0CE3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23900" cy="73152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8B" w:rsidRPr="00BF477B" w:rsidTr="00A3402C">
        <w:trPr>
          <w:cantSplit/>
          <w:trHeight w:hRule="exact" w:val="284"/>
          <w:jc w:val="center"/>
        </w:trPr>
        <w:tc>
          <w:tcPr>
            <w:tcW w:w="1908" w:type="dxa"/>
            <w:vMerge w:val="restar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BLOCO ÚNICO</w:t>
            </w:r>
          </w:p>
        </w:tc>
        <w:tc>
          <w:tcPr>
            <w:tcW w:w="590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MUNICIPIO</w:t>
            </w:r>
          </w:p>
        </w:tc>
        <w:tc>
          <w:tcPr>
            <w:tcW w:w="15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CLASSIFICAÇÃO</w:t>
            </w:r>
          </w:p>
        </w:tc>
      </w:tr>
      <w:tr w:rsidR="00667F26" w:rsidRPr="00BF477B" w:rsidTr="00A3402C">
        <w:trPr>
          <w:cantSplit/>
          <w:trHeight w:hRule="exact" w:val="340"/>
          <w:jc w:val="center"/>
        </w:trPr>
        <w:tc>
          <w:tcPr>
            <w:tcW w:w="1908" w:type="dxa"/>
            <w:vMerge/>
            <w:tcBorders>
              <w:left w:val="dotted" w:sz="2" w:space="0" w:color="auto"/>
              <w:right w:val="dotted" w:sz="2" w:space="0" w:color="auto"/>
            </w:tcBorders>
          </w:tcPr>
          <w:p w:rsidR="00667F26" w:rsidRPr="00BF477B" w:rsidRDefault="00667F26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590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2B313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15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2B313C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1º</w:t>
            </w:r>
          </w:p>
        </w:tc>
      </w:tr>
      <w:tr w:rsidR="00667F26" w:rsidRPr="00BF477B" w:rsidTr="00A3402C">
        <w:trPr>
          <w:cantSplit/>
          <w:trHeight w:hRule="exact" w:val="340"/>
          <w:jc w:val="center"/>
        </w:trPr>
        <w:tc>
          <w:tcPr>
            <w:tcW w:w="1908" w:type="dxa"/>
            <w:vMerge/>
            <w:tcBorders>
              <w:left w:val="dotted" w:sz="2" w:space="0" w:color="auto"/>
              <w:right w:val="dotted" w:sz="2" w:space="0" w:color="auto"/>
            </w:tcBorders>
          </w:tcPr>
          <w:p w:rsidR="00667F26" w:rsidRPr="00BF477B" w:rsidRDefault="00667F26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590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15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2º</w:t>
            </w:r>
          </w:p>
        </w:tc>
      </w:tr>
    </w:tbl>
    <w:p w:rsidR="00BC558B" w:rsidRPr="00BF477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Pr="00BF477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Pr="00BF477B" w:rsidRDefault="00BC558B" w:rsidP="00BA0CE3">
      <w:pPr>
        <w:pStyle w:val="ndice"/>
        <w:suppressLineNumbers w:val="0"/>
        <w:rPr>
          <w:rFonts w:ascii="Cambria" w:hAnsi="Cambria" w:cs="Calibri"/>
        </w:rPr>
      </w:pPr>
    </w:p>
    <w:tbl>
      <w:tblPr>
        <w:tblW w:w="0" w:type="auto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8"/>
        <w:gridCol w:w="5905"/>
        <w:gridCol w:w="1574"/>
      </w:tblGrid>
      <w:tr w:rsidR="00BC558B" w:rsidRPr="00BF477B" w:rsidTr="00A3402C">
        <w:trPr>
          <w:cantSplit/>
          <w:trHeight w:val="757"/>
          <w:tblHeader/>
          <w:jc w:val="center"/>
        </w:trPr>
        <w:tc>
          <w:tcPr>
            <w:tcW w:w="781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vAlign w:val="center"/>
          </w:tcPr>
          <w:p w:rsidR="00BC558B" w:rsidRPr="00BF477B" w:rsidRDefault="00BC558B" w:rsidP="00BA0CE3">
            <w:pPr>
              <w:pStyle w:val="WW-TableHeading11"/>
              <w:jc w:val="left"/>
              <w:rPr>
                <w:rFonts w:ascii="Cambria" w:hAnsi="Cambria" w:cs="Calibri"/>
                <w:b w:val="0"/>
                <w:i w:val="0"/>
                <w:sz w:val="20"/>
                <w:szCs w:val="20"/>
              </w:rPr>
            </w:pPr>
            <w:r w:rsidRPr="00BF477B">
              <w:rPr>
                <w:rFonts w:ascii="Cambria" w:hAnsi="Cambria" w:cs="Calibri"/>
                <w:b w:val="0"/>
                <w:i w:val="0"/>
                <w:sz w:val="20"/>
                <w:szCs w:val="20"/>
              </w:rPr>
              <w:t xml:space="preserve">MODALIDADE: </w:t>
            </w:r>
            <w:r w:rsidRPr="00BF477B">
              <w:rPr>
                <w:rFonts w:ascii="Cambria" w:hAnsi="Cambria" w:cs="Calibri"/>
                <w:i w:val="0"/>
                <w:sz w:val="20"/>
                <w:szCs w:val="20"/>
              </w:rPr>
              <w:t>DANÇA DE SALÃO CATEGORIA “B” (ACIMA DE 70 ANOS)</w:t>
            </w:r>
          </w:p>
          <w:p w:rsidR="00BC558B" w:rsidRPr="00711219" w:rsidRDefault="00BC558B" w:rsidP="00BA0CE3">
            <w:pPr>
              <w:suppressLineNumbers/>
              <w:spacing w:after="120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sz w:val="20"/>
                <w:szCs w:val="20"/>
              </w:rPr>
              <w:t>LOCAL:</w:t>
            </w:r>
            <w:r w:rsidR="00607185">
              <w:rPr>
                <w:rFonts w:ascii="Cambria" w:hAnsi="Cambria" w:cs="Calibri"/>
                <w:b/>
                <w:sz w:val="20"/>
                <w:szCs w:val="20"/>
              </w:rPr>
              <w:t xml:space="preserve"> CENTRO DE EVENTOS DE PIRATUBA</w:t>
            </w:r>
          </w:p>
        </w:tc>
        <w:tc>
          <w:tcPr>
            <w:tcW w:w="157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:rsidR="00BC558B" w:rsidRPr="00BF477B" w:rsidRDefault="00336D51" w:rsidP="00BA0CE3">
            <w:pPr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noProof/>
                <w:sz w:val="20"/>
                <w:szCs w:val="20"/>
              </w:rPr>
              <w:drawing>
                <wp:inline distT="0" distB="0" distL="0" distR="0">
                  <wp:extent cx="797560" cy="673100"/>
                  <wp:effectExtent l="0" t="0" r="254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8B" w:rsidRPr="00BF477B" w:rsidTr="00A3402C">
        <w:trPr>
          <w:cantSplit/>
          <w:trHeight w:hRule="exact" w:val="284"/>
          <w:jc w:val="center"/>
        </w:trPr>
        <w:tc>
          <w:tcPr>
            <w:tcW w:w="1908" w:type="dxa"/>
            <w:vMerge w:val="restar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BLOCO ÚNICO</w:t>
            </w:r>
          </w:p>
        </w:tc>
        <w:tc>
          <w:tcPr>
            <w:tcW w:w="590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MUNICIPIO</w:t>
            </w:r>
          </w:p>
        </w:tc>
        <w:tc>
          <w:tcPr>
            <w:tcW w:w="15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C558B" w:rsidRPr="00BF477B" w:rsidRDefault="00BC558B" w:rsidP="00BA0CE3">
            <w:pPr>
              <w:pStyle w:val="Header"/>
              <w:jc w:val="center"/>
              <w:rPr>
                <w:rFonts w:ascii="Cambria" w:hAnsi="Cambria" w:cs="Calibri"/>
              </w:rPr>
            </w:pPr>
            <w:r w:rsidRPr="00BF477B">
              <w:rPr>
                <w:rFonts w:ascii="Cambria" w:hAnsi="Cambria" w:cs="Calibri"/>
              </w:rPr>
              <w:t>CLASSIFICAÇÃO</w:t>
            </w:r>
          </w:p>
        </w:tc>
      </w:tr>
      <w:tr w:rsidR="00667F26" w:rsidRPr="00BF477B" w:rsidTr="00A3402C">
        <w:trPr>
          <w:cantSplit/>
          <w:trHeight w:hRule="exact" w:val="340"/>
          <w:jc w:val="center"/>
        </w:trPr>
        <w:tc>
          <w:tcPr>
            <w:tcW w:w="1908" w:type="dxa"/>
            <w:vMerge/>
            <w:tcBorders>
              <w:left w:val="dotted" w:sz="2" w:space="0" w:color="auto"/>
              <w:right w:val="dotted" w:sz="2" w:space="0" w:color="auto"/>
            </w:tcBorders>
          </w:tcPr>
          <w:p w:rsidR="00667F26" w:rsidRPr="00BF477B" w:rsidRDefault="00667F26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590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CONCÓRDIA</w:t>
            </w:r>
          </w:p>
        </w:tc>
        <w:tc>
          <w:tcPr>
            <w:tcW w:w="15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6F1D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1º</w:t>
            </w:r>
          </w:p>
        </w:tc>
      </w:tr>
      <w:tr w:rsidR="00667F26" w:rsidRPr="00BF477B" w:rsidTr="00A3402C">
        <w:trPr>
          <w:cantSplit/>
          <w:trHeight w:hRule="exact" w:val="340"/>
          <w:jc w:val="center"/>
        </w:trPr>
        <w:tc>
          <w:tcPr>
            <w:tcW w:w="1908" w:type="dxa"/>
            <w:vMerge/>
            <w:tcBorders>
              <w:left w:val="dotted" w:sz="2" w:space="0" w:color="auto"/>
              <w:right w:val="dotted" w:sz="2" w:space="0" w:color="auto"/>
            </w:tcBorders>
          </w:tcPr>
          <w:p w:rsidR="00667F26" w:rsidRPr="00BF477B" w:rsidRDefault="00667F26" w:rsidP="00BA0CE3">
            <w:pPr>
              <w:ind w:right="86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  <w:tc>
          <w:tcPr>
            <w:tcW w:w="5905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CF0148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PIRATUBA</w:t>
            </w:r>
          </w:p>
        </w:tc>
        <w:tc>
          <w:tcPr>
            <w:tcW w:w="15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667F26" w:rsidRPr="00BF477B" w:rsidRDefault="00667F26" w:rsidP="007F3AA7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2º</w:t>
            </w:r>
          </w:p>
        </w:tc>
      </w:tr>
    </w:tbl>
    <w:p w:rsidR="00BC558B" w:rsidRPr="00BF477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Default="00BC558B" w:rsidP="00BA0CE3">
      <w:pPr>
        <w:pStyle w:val="ndice"/>
        <w:suppressLineNumbers w:val="0"/>
        <w:rPr>
          <w:rFonts w:ascii="Cambria" w:hAnsi="Cambria" w:cs="Calibri"/>
        </w:rPr>
      </w:pPr>
    </w:p>
    <w:p w:rsidR="00BA0430" w:rsidRDefault="00BA0430" w:rsidP="00BA0CE3">
      <w:pPr>
        <w:pStyle w:val="ndice"/>
        <w:suppressLineNumbers w:val="0"/>
        <w:rPr>
          <w:rFonts w:ascii="Cambria" w:hAnsi="Cambria" w:cs="Calibri"/>
        </w:rPr>
      </w:pPr>
    </w:p>
    <w:p w:rsidR="00BA0430" w:rsidRDefault="00BA0430" w:rsidP="00BA0CE3">
      <w:pPr>
        <w:pStyle w:val="ndice"/>
        <w:suppressLineNumbers w:val="0"/>
        <w:rPr>
          <w:rFonts w:ascii="Cambria" w:hAnsi="Cambria" w:cs="Calibri"/>
        </w:rPr>
      </w:pPr>
    </w:p>
    <w:p w:rsidR="00BA0430" w:rsidRDefault="00BA0430" w:rsidP="00BA0CE3">
      <w:pPr>
        <w:pStyle w:val="ndice"/>
        <w:suppressLineNumbers w:val="0"/>
        <w:rPr>
          <w:rFonts w:ascii="Cambria" w:hAnsi="Cambria" w:cs="Calibri"/>
        </w:rPr>
      </w:pPr>
    </w:p>
    <w:p w:rsidR="00BA0430" w:rsidRDefault="00BA0430" w:rsidP="00BA0CE3">
      <w:pPr>
        <w:pStyle w:val="ndice"/>
        <w:suppressLineNumbers w:val="0"/>
        <w:rPr>
          <w:rFonts w:ascii="Cambria" w:hAnsi="Cambria" w:cs="Calibri"/>
        </w:rPr>
      </w:pPr>
    </w:p>
    <w:p w:rsidR="00BA0430" w:rsidRDefault="00BA0430" w:rsidP="00BA0CE3">
      <w:pPr>
        <w:pStyle w:val="ndice"/>
        <w:suppressLineNumbers w:val="0"/>
        <w:rPr>
          <w:rFonts w:ascii="Cambria" w:hAnsi="Cambria" w:cs="Calibri"/>
        </w:rPr>
      </w:pPr>
    </w:p>
    <w:p w:rsidR="00BA0430" w:rsidRDefault="00BA0430" w:rsidP="00BA0CE3">
      <w:pPr>
        <w:pStyle w:val="ndice"/>
        <w:suppressLineNumbers w:val="0"/>
        <w:rPr>
          <w:rFonts w:ascii="Cambria" w:hAnsi="Cambria" w:cs="Calibri"/>
        </w:rPr>
      </w:pPr>
    </w:p>
    <w:p w:rsidR="00BA0430" w:rsidRDefault="00BA0430" w:rsidP="00BA0CE3">
      <w:pPr>
        <w:pStyle w:val="ndice"/>
        <w:suppressLineNumbers w:val="0"/>
        <w:rPr>
          <w:rFonts w:ascii="Cambria" w:hAnsi="Cambria" w:cs="Calibri"/>
        </w:rPr>
      </w:pPr>
    </w:p>
    <w:p w:rsidR="00BA0430" w:rsidRDefault="00BA0430" w:rsidP="00BA0CE3">
      <w:pPr>
        <w:pStyle w:val="ndice"/>
        <w:suppressLineNumbers w:val="0"/>
        <w:rPr>
          <w:rFonts w:ascii="Cambria" w:hAnsi="Cambria" w:cs="Calibri"/>
        </w:rPr>
      </w:pPr>
    </w:p>
    <w:p w:rsidR="00BA0430" w:rsidRDefault="00BA0430" w:rsidP="00BA0CE3">
      <w:pPr>
        <w:pStyle w:val="ndice"/>
        <w:suppressLineNumbers w:val="0"/>
        <w:rPr>
          <w:rFonts w:ascii="Cambria" w:hAnsi="Cambria" w:cs="Calibri"/>
        </w:rPr>
      </w:pPr>
    </w:p>
    <w:p w:rsidR="002F309B" w:rsidRDefault="002F309B" w:rsidP="00BA0CE3">
      <w:pPr>
        <w:pStyle w:val="ndice"/>
        <w:suppressLineNumbers w:val="0"/>
        <w:rPr>
          <w:rFonts w:ascii="Cambria" w:hAnsi="Cambria" w:cs="Calibri"/>
        </w:rPr>
      </w:pPr>
    </w:p>
    <w:p w:rsidR="002F309B" w:rsidRDefault="002F309B" w:rsidP="00BA0CE3">
      <w:pPr>
        <w:pStyle w:val="ndice"/>
        <w:suppressLineNumbers w:val="0"/>
        <w:rPr>
          <w:rFonts w:ascii="Cambria" w:hAnsi="Cambria" w:cs="Calibri"/>
        </w:rPr>
      </w:pPr>
    </w:p>
    <w:p w:rsidR="00BA0430" w:rsidRPr="00BF477B" w:rsidRDefault="00BA0430" w:rsidP="00BA0CE3">
      <w:pPr>
        <w:pStyle w:val="ndice"/>
        <w:suppressLineNumbers w:val="0"/>
        <w:rPr>
          <w:rFonts w:ascii="Cambria" w:hAnsi="Cambria" w:cs="Calibri"/>
        </w:rPr>
      </w:pPr>
    </w:p>
    <w:p w:rsidR="00BC558B" w:rsidRPr="00711219" w:rsidRDefault="00BC558B" w:rsidP="00BA0430">
      <w:pPr>
        <w:jc w:val="center"/>
        <w:rPr>
          <w:rFonts w:ascii="Cambria" w:hAnsi="Cambria" w:cs="Calibri"/>
          <w:sz w:val="28"/>
          <w:szCs w:val="28"/>
        </w:rPr>
      </w:pPr>
      <w:r w:rsidRPr="00711219">
        <w:rPr>
          <w:rFonts w:ascii="Cambria" w:hAnsi="Cambria" w:cs="Calibri"/>
          <w:sz w:val="28"/>
          <w:szCs w:val="28"/>
        </w:rPr>
        <w:t xml:space="preserve">ETAPA ESTADUAL EM </w:t>
      </w:r>
      <w:r w:rsidR="00641BF7" w:rsidRPr="00711219">
        <w:rPr>
          <w:rFonts w:ascii="Cambria" w:hAnsi="Cambria" w:cs="Calibri"/>
          <w:sz w:val="28"/>
          <w:szCs w:val="28"/>
        </w:rPr>
        <w:t>ITAJAÍ DE 01 A 05 DE JUNHO DE 2016</w:t>
      </w:r>
    </w:p>
    <w:p w:rsidR="00BA0430" w:rsidRPr="00450614" w:rsidRDefault="00BA0430" w:rsidP="00BA0430">
      <w:pPr>
        <w:rPr>
          <w:rFonts w:ascii="Calibri" w:hAnsi="Calibri"/>
          <w:sz w:val="18"/>
          <w:szCs w:val="18"/>
        </w:rPr>
      </w:pPr>
    </w:p>
    <w:p w:rsidR="00BA0430" w:rsidRPr="00450614" w:rsidRDefault="00BA0430" w:rsidP="00BA0430">
      <w:pPr>
        <w:rPr>
          <w:rFonts w:ascii="Calibri" w:hAnsi="Calibri"/>
          <w:sz w:val="18"/>
          <w:szCs w:val="18"/>
        </w:rPr>
      </w:pPr>
    </w:p>
    <w:p w:rsidR="00BA0430" w:rsidRPr="00186937" w:rsidRDefault="00BA0430" w:rsidP="00BA0430">
      <w:pPr>
        <w:rPr>
          <w:rFonts w:ascii="Calibri" w:hAnsi="Calibri"/>
          <w:sz w:val="18"/>
          <w:szCs w:val="18"/>
        </w:rPr>
      </w:pPr>
    </w:p>
    <w:tbl>
      <w:tblPr>
        <w:tblW w:w="10065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10065"/>
      </w:tblGrid>
      <w:tr w:rsidR="00BA0430" w:rsidRPr="00186937" w:rsidTr="00CF6F1D">
        <w:trPr>
          <w:trHeight w:val="288"/>
          <w:tblCellSpacing w:w="20" w:type="dxa"/>
        </w:trPr>
        <w:tc>
          <w:tcPr>
            <w:tcW w:w="998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BFBFBF"/>
            <w:vAlign w:val="center"/>
          </w:tcPr>
          <w:p w:rsidR="00BA0430" w:rsidRPr="00186937" w:rsidRDefault="00BA0430" w:rsidP="00CF6F1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CLASSIFICADOS PARA ETAPA ESTADUAL</w:t>
            </w:r>
          </w:p>
        </w:tc>
      </w:tr>
    </w:tbl>
    <w:p w:rsidR="00BA0430" w:rsidRPr="00450614" w:rsidRDefault="00BA0430" w:rsidP="00BA0430">
      <w:pPr>
        <w:rPr>
          <w:rFonts w:ascii="Calibri" w:hAnsi="Calibri"/>
          <w:sz w:val="18"/>
          <w:szCs w:val="18"/>
        </w:rPr>
      </w:pPr>
    </w:p>
    <w:p w:rsidR="00BA0430" w:rsidRPr="00450614" w:rsidRDefault="00BA0430" w:rsidP="00BA0430">
      <w:pPr>
        <w:rPr>
          <w:rFonts w:ascii="Calibri" w:hAnsi="Calibri"/>
          <w:sz w:val="18"/>
          <w:szCs w:val="18"/>
        </w:rPr>
      </w:pPr>
    </w:p>
    <w:tbl>
      <w:tblPr>
        <w:tblW w:w="0" w:type="auto"/>
        <w:jc w:val="center"/>
        <w:tblInd w:w="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97"/>
        <w:gridCol w:w="3600"/>
      </w:tblGrid>
      <w:tr w:rsidR="00BA0430" w:rsidRPr="000B3BF0" w:rsidTr="00BA0430">
        <w:trPr>
          <w:jc w:val="center"/>
        </w:trPr>
        <w:tc>
          <w:tcPr>
            <w:tcW w:w="3097" w:type="dxa"/>
            <w:vAlign w:val="center"/>
          </w:tcPr>
          <w:p w:rsidR="00BA0430" w:rsidRPr="00BA0430" w:rsidRDefault="00BA0430" w:rsidP="00CF6F1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BA0430">
              <w:rPr>
                <w:rFonts w:asciiTheme="minorHAnsi" w:hAnsiTheme="minorHAnsi" w:cs="Arial"/>
                <w:b/>
              </w:rPr>
              <w:t>MODALIDADE</w:t>
            </w:r>
          </w:p>
        </w:tc>
        <w:tc>
          <w:tcPr>
            <w:tcW w:w="3600" w:type="dxa"/>
            <w:vAlign w:val="center"/>
          </w:tcPr>
          <w:p w:rsidR="00BA0430" w:rsidRPr="00BA0430" w:rsidRDefault="00BA0430" w:rsidP="00CF6F1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BA0430">
              <w:rPr>
                <w:rFonts w:asciiTheme="minorHAnsi" w:hAnsiTheme="minorHAnsi" w:cs="Arial"/>
                <w:b/>
              </w:rPr>
              <w:t>MUNICÍPIOS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BOCHA RAFFA MASCULINO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 w:cs="Arial"/>
              </w:rPr>
              <w:t>PIRATUBA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BOCHA RAFFA FEMININO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 w:cs="Arial"/>
              </w:rPr>
              <w:t>CONCÓRDIA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BOLÃO 23 MASCULINO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 w:cs="Arial"/>
              </w:rPr>
              <w:t>PIRATUBA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BOLÃO 23 FEMININO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 w:cs="Arial"/>
              </w:rPr>
              <w:t>PIRATUBA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Merge w:val="restart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CANASTRA MASCULINO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/>
              </w:rPr>
              <w:t>CONCÓRDIA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Merge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/>
              </w:rPr>
              <w:t>IPIRA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Merge w:val="restart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CANASTRA FEMININO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/>
              </w:rPr>
              <w:t>IPIRA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Merge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/>
              </w:rPr>
              <w:t>CONCÓRDIA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Merge w:val="restart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DOMINÓ MASCULINO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 w:cs="Arial"/>
              </w:rPr>
              <w:t>PIRATUBA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Merge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 w:cs="Arial"/>
              </w:rPr>
            </w:pPr>
            <w:r w:rsidRPr="00BA0430">
              <w:rPr>
                <w:rFonts w:asciiTheme="minorHAnsi" w:hAnsiTheme="minorHAnsi" w:cs="Arial"/>
              </w:rPr>
              <w:t>CONCÓRDIA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Merge w:val="restart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DOMINÓ FEMININO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 w:cs="Arial"/>
              </w:rPr>
              <w:t>IPIRA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Merge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 w:cs="Arial"/>
              </w:rPr>
            </w:pPr>
            <w:r w:rsidRPr="00BA0430">
              <w:rPr>
                <w:rFonts w:asciiTheme="minorHAnsi" w:hAnsiTheme="minorHAnsi" w:cs="Arial"/>
              </w:rPr>
              <w:t>CONCÓRDIA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Merge w:val="restart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TRUCO MASCULINO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/>
              </w:rPr>
              <w:t>CONCÓRDIA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Merge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/>
              </w:rPr>
              <w:t>PRES CASTELLO BRANCO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Merge w:val="restart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TRUCO FEMININO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 w:cs="Arial"/>
              </w:rPr>
              <w:t>CONCÓRDIA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Merge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 w:cs="Arial"/>
              </w:rPr>
            </w:pPr>
            <w:r w:rsidRPr="00BA0430">
              <w:rPr>
                <w:rFonts w:asciiTheme="minorHAnsi" w:hAnsiTheme="minorHAnsi" w:cs="Arial"/>
              </w:rPr>
              <w:t>PRES CASTELLO BRANCO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DANÇA DE SALÃO “A”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 w:cs="Arial"/>
              </w:rPr>
              <w:t>PIRATUBA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DANÇA DE SALÃO “B”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 w:cs="Arial"/>
              </w:rPr>
              <w:t>CONCÓRDIA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DANÇA LIVRE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 w:cs="Arial"/>
              </w:rPr>
              <w:t>PIRATUBA</w:t>
            </w:r>
          </w:p>
        </w:tc>
      </w:tr>
      <w:tr w:rsidR="00BA0430" w:rsidRPr="000B3BF0" w:rsidTr="00BA0430">
        <w:trPr>
          <w:jc w:val="center"/>
        </w:trPr>
        <w:tc>
          <w:tcPr>
            <w:tcW w:w="3097" w:type="dxa"/>
            <w:vAlign w:val="center"/>
          </w:tcPr>
          <w:p w:rsidR="00BA0430" w:rsidRPr="00711219" w:rsidRDefault="00BA0430" w:rsidP="00BA043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711219">
              <w:rPr>
                <w:rFonts w:asciiTheme="minorHAnsi" w:hAnsiTheme="minorHAnsi" w:cs="Arial"/>
                <w:b/>
              </w:rPr>
              <w:t>DANÇA POPULARES</w:t>
            </w:r>
          </w:p>
        </w:tc>
        <w:tc>
          <w:tcPr>
            <w:tcW w:w="3600" w:type="dxa"/>
          </w:tcPr>
          <w:p w:rsidR="00BA0430" w:rsidRPr="00BA0430" w:rsidRDefault="00BA0430" w:rsidP="00BA0430">
            <w:pPr>
              <w:jc w:val="center"/>
              <w:rPr>
                <w:rFonts w:asciiTheme="minorHAnsi" w:hAnsiTheme="minorHAnsi"/>
              </w:rPr>
            </w:pPr>
            <w:r w:rsidRPr="00BA0430">
              <w:rPr>
                <w:rFonts w:asciiTheme="minorHAnsi" w:hAnsiTheme="minorHAnsi" w:cs="Arial"/>
              </w:rPr>
              <w:t>PIRATUBA</w:t>
            </w:r>
          </w:p>
        </w:tc>
      </w:tr>
    </w:tbl>
    <w:p w:rsidR="00BC558B" w:rsidRPr="00E7383D" w:rsidRDefault="00BC558B" w:rsidP="00BA0CE3">
      <w:pPr>
        <w:rPr>
          <w:rFonts w:ascii="Cambria" w:hAnsi="Cambria" w:cs="Calibri"/>
          <w:sz w:val="20"/>
          <w:szCs w:val="20"/>
        </w:rPr>
      </w:pPr>
      <w:bookmarkStart w:id="0" w:name="_GoBack"/>
      <w:bookmarkEnd w:id="0"/>
    </w:p>
    <w:sectPr w:rsidR="00BC558B" w:rsidRPr="00E7383D" w:rsidSect="001F09BB">
      <w:type w:val="continuous"/>
      <w:pgSz w:w="11905" w:h="16837" w:code="9"/>
      <w:pgMar w:top="255" w:right="865" w:bottom="720" w:left="840" w:header="567" w:footer="6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5C9" w:rsidRDefault="009F75C9">
      <w:r>
        <w:separator/>
      </w:r>
    </w:p>
  </w:endnote>
  <w:endnote w:type="continuationSeparator" w:id="0">
    <w:p w:rsidR="009F75C9" w:rsidRDefault="009F75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asual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98C" w:rsidRDefault="007662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2398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2398C" w:rsidRDefault="0082398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98C" w:rsidRDefault="007662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2398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D4BFC"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W w:w="0" w:type="auto"/>
      <w:tblInd w:w="468" w:type="dxa"/>
      <w:tblBorders>
        <w:top w:val="single" w:sz="4" w:space="0" w:color="7F7F7F"/>
      </w:tblBorders>
      <w:tblLook w:val="00A0"/>
    </w:tblPr>
    <w:tblGrid>
      <w:gridCol w:w="2334"/>
      <w:gridCol w:w="4146"/>
      <w:gridCol w:w="3240"/>
    </w:tblGrid>
    <w:tr w:rsidR="0082398C" w:rsidRPr="004857B6" w:rsidTr="00D57C61">
      <w:tc>
        <w:tcPr>
          <w:tcW w:w="2334" w:type="dxa"/>
          <w:tcBorders>
            <w:top w:val="single" w:sz="4" w:space="0" w:color="7F7F7F"/>
          </w:tcBorders>
        </w:tcPr>
        <w:p w:rsidR="0082398C" w:rsidRDefault="0082398C" w:rsidP="00604BD1">
          <w:pPr>
            <w:pStyle w:val="Footer"/>
            <w:tabs>
              <w:tab w:val="clear" w:pos="4419"/>
              <w:tab w:val="clear" w:pos="8838"/>
            </w:tabs>
            <w:jc w:val="center"/>
            <w:rPr>
              <w:rFonts w:ascii="Calibri" w:hAnsi="Calibri" w:cs="Calibri"/>
              <w:b/>
            </w:rPr>
          </w:pPr>
        </w:p>
        <w:p w:rsidR="0082398C" w:rsidRPr="004857B6" w:rsidRDefault="0082398C" w:rsidP="00604BD1">
          <w:pPr>
            <w:pStyle w:val="Footer"/>
            <w:tabs>
              <w:tab w:val="clear" w:pos="4419"/>
              <w:tab w:val="clear" w:pos="8838"/>
            </w:tabs>
            <w:jc w:val="center"/>
            <w:rPr>
              <w:rFonts w:ascii="Calibri" w:hAnsi="Calibri" w:cs="Calibri"/>
              <w:b/>
            </w:rPr>
          </w:pPr>
          <w:r w:rsidRPr="004857B6">
            <w:rPr>
              <w:rFonts w:ascii="Calibri" w:hAnsi="Calibri" w:cs="Calibri"/>
              <w:b/>
            </w:rPr>
            <w:t>w</w:t>
          </w:r>
          <w:hyperlink r:id="rId1" w:history="1">
            <w:r>
              <w:rPr>
                <w:rFonts w:ascii="Calibri" w:hAnsi="Calibri" w:cs="Calibri"/>
                <w:b/>
              </w:rPr>
              <w:t>ww.</w:t>
            </w:r>
            <w:r w:rsidRPr="004857B6">
              <w:rPr>
                <w:rFonts w:ascii="Calibri" w:hAnsi="Calibri" w:cs="Calibri"/>
                <w:b/>
              </w:rPr>
              <w:t>fesporte.sc.gov.br</w:t>
            </w:r>
          </w:hyperlink>
        </w:p>
      </w:tc>
      <w:tc>
        <w:tcPr>
          <w:tcW w:w="4146" w:type="dxa"/>
          <w:tcBorders>
            <w:top w:val="single" w:sz="4" w:space="0" w:color="7F7F7F"/>
          </w:tcBorders>
        </w:tcPr>
        <w:p w:rsidR="0082398C" w:rsidRDefault="0082398C" w:rsidP="00D57C61">
          <w:pPr>
            <w:pStyle w:val="Footer"/>
            <w:tabs>
              <w:tab w:val="clear" w:pos="4419"/>
              <w:tab w:val="clear" w:pos="8838"/>
            </w:tabs>
            <w:ind w:left="-402" w:firstLine="402"/>
            <w:jc w:val="center"/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</w:rPr>
            <w:t>9ª JASTI-JOGOS ABERTOS DA 3ª IDADE DE SC</w:t>
          </w:r>
        </w:p>
        <w:p w:rsidR="0082398C" w:rsidRPr="004857B6" w:rsidRDefault="0082398C" w:rsidP="0082398C">
          <w:pPr>
            <w:pStyle w:val="Footer"/>
            <w:tabs>
              <w:tab w:val="clear" w:pos="4419"/>
              <w:tab w:val="clear" w:pos="8838"/>
            </w:tabs>
            <w:jc w:val="center"/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</w:rPr>
            <w:t>BOLETIM FINAL</w:t>
          </w:r>
        </w:p>
      </w:tc>
      <w:tc>
        <w:tcPr>
          <w:tcW w:w="3240" w:type="dxa"/>
          <w:tcBorders>
            <w:top w:val="single" w:sz="4" w:space="0" w:color="7F7F7F"/>
          </w:tcBorders>
        </w:tcPr>
        <w:p w:rsidR="0082398C" w:rsidRDefault="0082398C" w:rsidP="00D57C61">
          <w:pPr>
            <w:pStyle w:val="Footer"/>
            <w:tabs>
              <w:tab w:val="clear" w:pos="4419"/>
              <w:tab w:val="clear" w:pos="8838"/>
            </w:tabs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</w:rPr>
            <w:t xml:space="preserve">         ETAPA MICRORREGIONAL         </w:t>
          </w:r>
        </w:p>
        <w:p w:rsidR="0082398C" w:rsidRPr="004857B6" w:rsidRDefault="0082398C" w:rsidP="00A54D58">
          <w:pPr>
            <w:pStyle w:val="Footer"/>
            <w:tabs>
              <w:tab w:val="clear" w:pos="4419"/>
              <w:tab w:val="clear" w:pos="8838"/>
            </w:tabs>
            <w:jc w:val="center"/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</w:rPr>
            <w:t>PIRATUBA</w:t>
          </w:r>
        </w:p>
      </w:tc>
    </w:tr>
  </w:tbl>
  <w:p w:rsidR="0082398C" w:rsidRDefault="0082398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5C9" w:rsidRDefault="009F75C9">
      <w:r>
        <w:separator/>
      </w:r>
    </w:p>
  </w:footnote>
  <w:footnote w:type="continuationSeparator" w:id="0">
    <w:p w:rsidR="009F75C9" w:rsidRDefault="009F75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0" w:type="dxa"/>
      <w:jc w:val="center"/>
      <w:tblLayout w:type="fixed"/>
      <w:tblCellMar>
        <w:left w:w="70" w:type="dxa"/>
        <w:right w:w="70" w:type="dxa"/>
      </w:tblCellMar>
      <w:tblLook w:val="00A0"/>
    </w:tblPr>
    <w:tblGrid>
      <w:gridCol w:w="10340"/>
    </w:tblGrid>
    <w:tr w:rsidR="0082398C" w:rsidTr="00BA0CE3">
      <w:trPr>
        <w:cantSplit/>
        <w:trHeight w:val="851"/>
        <w:jc w:val="center"/>
      </w:trPr>
      <w:tc>
        <w:tcPr>
          <w:tcW w:w="10340" w:type="dxa"/>
          <w:vAlign w:val="center"/>
        </w:tcPr>
        <w:tbl>
          <w:tblPr>
            <w:tblW w:w="10710" w:type="dxa"/>
            <w:jc w:val="center"/>
            <w:tblLayout w:type="fixed"/>
            <w:tblCellMar>
              <w:left w:w="70" w:type="dxa"/>
              <w:right w:w="70" w:type="dxa"/>
            </w:tblCellMar>
            <w:tblLook w:val="00A0"/>
          </w:tblPr>
          <w:tblGrid>
            <w:gridCol w:w="10710"/>
          </w:tblGrid>
          <w:tr w:rsidR="0082398C">
            <w:trPr>
              <w:cantSplit/>
              <w:trHeight w:val="851"/>
              <w:jc w:val="center"/>
            </w:trPr>
            <w:tc>
              <w:tcPr>
                <w:tcW w:w="10716" w:type="dxa"/>
                <w:vAlign w:val="center"/>
              </w:tcPr>
              <w:tbl>
                <w:tblPr>
                  <w:tblW w:w="10673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</w:tblBorders>
                  <w:tblLayout w:type="fixed"/>
                  <w:tblLook w:val="01E0"/>
                </w:tblPr>
                <w:tblGrid>
                  <w:gridCol w:w="1516"/>
                  <w:gridCol w:w="4841"/>
                  <w:gridCol w:w="1983"/>
                  <w:gridCol w:w="2333"/>
                </w:tblGrid>
                <w:tr w:rsidR="0082398C" w:rsidTr="00A54D58">
                  <w:trPr>
                    <w:trHeight w:val="886"/>
                  </w:trPr>
                  <w:tc>
                    <w:tcPr>
                      <w:tcW w:w="15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nil"/>
                      </w:tcBorders>
                      <w:vAlign w:val="center"/>
                    </w:tcPr>
                    <w:p w:rsidR="0082398C" w:rsidRDefault="0082398C">
                      <w:pPr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Tahoma" w:hAnsi="Tahoma" w:cs="Tahoma"/>
                          <w:noProof/>
                        </w:rPr>
                        <w:drawing>
                          <wp:inline distT="0" distB="0" distL="0" distR="0">
                            <wp:extent cx="731520" cy="570865"/>
                            <wp:effectExtent l="0" t="0" r="0" b="635"/>
                            <wp:docPr id="1" name="Imagem 298" descr="logomarca%20sc%202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98" descr="logomarca%20sc%2020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570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841" w:type="dxa"/>
                      <w:tcBorders>
                        <w:top w:val="single" w:sz="4" w:space="0" w:color="auto"/>
                        <w:left w:val="nil"/>
                        <w:bottom w:val="single" w:sz="4" w:space="0" w:color="auto"/>
                        <w:right w:val="nil"/>
                      </w:tcBorders>
                      <w:vAlign w:val="center"/>
                    </w:tcPr>
                    <w:p w:rsidR="0082398C" w:rsidRDefault="0082398C" w:rsidP="00A54D58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82398C" w:rsidRPr="00904180" w:rsidRDefault="0082398C" w:rsidP="00A54D5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0418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9º JOGOS ABERTOS DA 3ª IDADE DE SC</w:t>
                      </w:r>
                    </w:p>
                    <w:p w:rsidR="0082398C" w:rsidRPr="00904180" w:rsidRDefault="0082398C" w:rsidP="00A54D58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90418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ETAPA MICRORREGIONAL - PIRATUBA</w:t>
                      </w:r>
                    </w:p>
                    <w:p w:rsidR="0082398C" w:rsidRPr="000C200E" w:rsidRDefault="0082398C" w:rsidP="000C200E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983" w:type="dxa"/>
                      <w:tcBorders>
                        <w:top w:val="single" w:sz="4" w:space="0" w:color="auto"/>
                        <w:left w:val="nil"/>
                        <w:bottom w:val="single" w:sz="4" w:space="0" w:color="auto"/>
                        <w:right w:val="nil"/>
                      </w:tcBorders>
                      <w:vAlign w:val="center"/>
                    </w:tcPr>
                    <w:p w:rsidR="0082398C" w:rsidRDefault="0082398C" w:rsidP="00BA0CE3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97560" cy="511810"/>
                            <wp:effectExtent l="0" t="0" r="2540" b="2540"/>
                            <wp:docPr id="18" name="Imagem 1" descr="Descrição: http://portaldocidadao.tce.sc.gov.br/bandeiras/piratub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Descrição: http://portaldocidadao.tce.sc.gov.br/bandeiras/piratub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560" cy="511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2333" w:type="dxa"/>
                      <w:tcBorders>
                        <w:top w:val="single" w:sz="4" w:space="0" w:color="auto"/>
                        <w:left w:val="nil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:rsidR="0082398C" w:rsidRDefault="0082398C">
                      <w:pPr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1031240" cy="504825"/>
                            <wp:effectExtent l="0" t="0" r="0" b="9525"/>
                            <wp:docPr id="19" name="Imagem 1" descr="logo_fesporte2_curvas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logo_fesporte2_curvas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24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:rsidR="0082398C" w:rsidRDefault="0082398C">
                <w:pPr>
                  <w:pStyle w:val="Header"/>
                  <w:jc w:val="center"/>
                  <w:rPr>
                    <w:rFonts w:ascii="Tahoma" w:hAnsi="Tahoma" w:cs="Tahoma"/>
                    <w:b/>
                    <w:sz w:val="32"/>
                    <w:szCs w:val="32"/>
                  </w:rPr>
                </w:pPr>
              </w:p>
            </w:tc>
          </w:tr>
        </w:tbl>
        <w:p w:rsidR="0082398C" w:rsidRDefault="0082398C">
          <w:pPr>
            <w:pStyle w:val="Header"/>
            <w:jc w:val="center"/>
            <w:rPr>
              <w:rFonts w:ascii="Tahoma" w:hAnsi="Tahoma" w:cs="Tahoma"/>
              <w:b/>
              <w:sz w:val="32"/>
              <w:szCs w:val="32"/>
            </w:rPr>
          </w:pPr>
        </w:p>
      </w:tc>
    </w:tr>
  </w:tbl>
  <w:p w:rsidR="0082398C" w:rsidRPr="00C42042" w:rsidRDefault="0082398C" w:rsidP="00C4204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3">
    <w:nsid w:val="22D21724"/>
    <w:multiLevelType w:val="hybridMultilevel"/>
    <w:tmpl w:val="8DE030DE"/>
    <w:lvl w:ilvl="0" w:tplc="53EC0C9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3F93D68"/>
    <w:multiLevelType w:val="hybridMultilevel"/>
    <w:tmpl w:val="7E90024A"/>
    <w:lvl w:ilvl="0" w:tplc="8EB661E8">
      <w:start w:val="5"/>
      <w:numFmt w:val="upperLetter"/>
      <w:lvlText w:val="%1.."/>
      <w:lvlJc w:val="left"/>
      <w:pPr>
        <w:tabs>
          <w:tab w:val="num" w:pos="1506"/>
        </w:tabs>
        <w:ind w:left="1506" w:hanging="108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5">
    <w:nsid w:val="26042ED4"/>
    <w:multiLevelType w:val="hybridMultilevel"/>
    <w:tmpl w:val="4B82498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ECC72D9"/>
    <w:multiLevelType w:val="hybridMultilevel"/>
    <w:tmpl w:val="6C1A8428"/>
    <w:lvl w:ilvl="0" w:tplc="6AD26544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9582C16"/>
    <w:multiLevelType w:val="hybridMultilevel"/>
    <w:tmpl w:val="1FD81634"/>
    <w:lvl w:ilvl="0" w:tplc="5DB69C8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>
    <w:nsid w:val="46590DBF"/>
    <w:multiLevelType w:val="hybridMultilevel"/>
    <w:tmpl w:val="2C2264A4"/>
    <w:lvl w:ilvl="0" w:tplc="FA0416F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DD43AA6"/>
    <w:multiLevelType w:val="hybridMultilevel"/>
    <w:tmpl w:val="8244CAD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5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C3275"/>
    <w:rsid w:val="00012BBE"/>
    <w:rsid w:val="00015D57"/>
    <w:rsid w:val="0002378C"/>
    <w:rsid w:val="00025D9D"/>
    <w:rsid w:val="0005045D"/>
    <w:rsid w:val="000730F7"/>
    <w:rsid w:val="00075BD8"/>
    <w:rsid w:val="00077D32"/>
    <w:rsid w:val="0008163A"/>
    <w:rsid w:val="000867F9"/>
    <w:rsid w:val="00092507"/>
    <w:rsid w:val="000C200E"/>
    <w:rsid w:val="000C263A"/>
    <w:rsid w:val="000D1BA7"/>
    <w:rsid w:val="001001A9"/>
    <w:rsid w:val="00114652"/>
    <w:rsid w:val="00121CF2"/>
    <w:rsid w:val="00124BD6"/>
    <w:rsid w:val="00131C55"/>
    <w:rsid w:val="00137500"/>
    <w:rsid w:val="0016112B"/>
    <w:rsid w:val="001611F9"/>
    <w:rsid w:val="001633E3"/>
    <w:rsid w:val="0017294E"/>
    <w:rsid w:val="00176A9C"/>
    <w:rsid w:val="001950E1"/>
    <w:rsid w:val="001A0C9F"/>
    <w:rsid w:val="001B1808"/>
    <w:rsid w:val="001B1CD8"/>
    <w:rsid w:val="001C0E0D"/>
    <w:rsid w:val="001C3F47"/>
    <w:rsid w:val="001D2093"/>
    <w:rsid w:val="001D7841"/>
    <w:rsid w:val="001D7FF5"/>
    <w:rsid w:val="001F09BB"/>
    <w:rsid w:val="001F1CE8"/>
    <w:rsid w:val="00214F5F"/>
    <w:rsid w:val="00220266"/>
    <w:rsid w:val="00224B77"/>
    <w:rsid w:val="00233426"/>
    <w:rsid w:val="0023682A"/>
    <w:rsid w:val="002410BF"/>
    <w:rsid w:val="00243A66"/>
    <w:rsid w:val="00262D24"/>
    <w:rsid w:val="00262E6E"/>
    <w:rsid w:val="0028109D"/>
    <w:rsid w:val="00290DF2"/>
    <w:rsid w:val="002B08F0"/>
    <w:rsid w:val="002B4277"/>
    <w:rsid w:val="002C3050"/>
    <w:rsid w:val="002C673C"/>
    <w:rsid w:val="002D49B1"/>
    <w:rsid w:val="002E1D78"/>
    <w:rsid w:val="002E3499"/>
    <w:rsid w:val="002F29BE"/>
    <w:rsid w:val="002F309B"/>
    <w:rsid w:val="00302DF2"/>
    <w:rsid w:val="0030450E"/>
    <w:rsid w:val="00306C76"/>
    <w:rsid w:val="0031540C"/>
    <w:rsid w:val="00321095"/>
    <w:rsid w:val="00321E1B"/>
    <w:rsid w:val="00336D51"/>
    <w:rsid w:val="0033773E"/>
    <w:rsid w:val="00347414"/>
    <w:rsid w:val="00347505"/>
    <w:rsid w:val="00362E2A"/>
    <w:rsid w:val="00364A14"/>
    <w:rsid w:val="003779B8"/>
    <w:rsid w:val="0038106C"/>
    <w:rsid w:val="00381C3F"/>
    <w:rsid w:val="003823B5"/>
    <w:rsid w:val="0039572D"/>
    <w:rsid w:val="003A09C1"/>
    <w:rsid w:val="003A0C73"/>
    <w:rsid w:val="003B356F"/>
    <w:rsid w:val="003B3DA6"/>
    <w:rsid w:val="003B4BD2"/>
    <w:rsid w:val="003B6D89"/>
    <w:rsid w:val="003D1EB5"/>
    <w:rsid w:val="003D2271"/>
    <w:rsid w:val="003D6394"/>
    <w:rsid w:val="003E6B7F"/>
    <w:rsid w:val="00412286"/>
    <w:rsid w:val="004167AE"/>
    <w:rsid w:val="00435CF6"/>
    <w:rsid w:val="00441B59"/>
    <w:rsid w:val="0045165F"/>
    <w:rsid w:val="0046773E"/>
    <w:rsid w:val="004736C5"/>
    <w:rsid w:val="00473A30"/>
    <w:rsid w:val="004857B6"/>
    <w:rsid w:val="00485C79"/>
    <w:rsid w:val="00491E86"/>
    <w:rsid w:val="00495C0F"/>
    <w:rsid w:val="004A7FFB"/>
    <w:rsid w:val="004B1A07"/>
    <w:rsid w:val="004B5F0D"/>
    <w:rsid w:val="004C2293"/>
    <w:rsid w:val="004C47ED"/>
    <w:rsid w:val="004D3883"/>
    <w:rsid w:val="004D562C"/>
    <w:rsid w:val="004F7575"/>
    <w:rsid w:val="00504D18"/>
    <w:rsid w:val="00516F2A"/>
    <w:rsid w:val="005243FB"/>
    <w:rsid w:val="0053143C"/>
    <w:rsid w:val="00532DB6"/>
    <w:rsid w:val="00544570"/>
    <w:rsid w:val="0054583B"/>
    <w:rsid w:val="00546B02"/>
    <w:rsid w:val="0055284A"/>
    <w:rsid w:val="00554CCE"/>
    <w:rsid w:val="0056355A"/>
    <w:rsid w:val="00597080"/>
    <w:rsid w:val="005B5467"/>
    <w:rsid w:val="005D716E"/>
    <w:rsid w:val="005E34BE"/>
    <w:rsid w:val="005E6D5F"/>
    <w:rsid w:val="005F4B1C"/>
    <w:rsid w:val="00604BD1"/>
    <w:rsid w:val="00607185"/>
    <w:rsid w:val="006133E2"/>
    <w:rsid w:val="00622BE9"/>
    <w:rsid w:val="00641BF7"/>
    <w:rsid w:val="00652708"/>
    <w:rsid w:val="006614B4"/>
    <w:rsid w:val="006658CC"/>
    <w:rsid w:val="0066732C"/>
    <w:rsid w:val="00667F26"/>
    <w:rsid w:val="00683203"/>
    <w:rsid w:val="006868AE"/>
    <w:rsid w:val="006A3918"/>
    <w:rsid w:val="006B460F"/>
    <w:rsid w:val="006C2CA1"/>
    <w:rsid w:val="006C5A99"/>
    <w:rsid w:val="006D314B"/>
    <w:rsid w:val="006E33E4"/>
    <w:rsid w:val="006F4DA1"/>
    <w:rsid w:val="00703A62"/>
    <w:rsid w:val="00711219"/>
    <w:rsid w:val="00712788"/>
    <w:rsid w:val="00713386"/>
    <w:rsid w:val="00731EC3"/>
    <w:rsid w:val="00733C94"/>
    <w:rsid w:val="007550AE"/>
    <w:rsid w:val="00760D7F"/>
    <w:rsid w:val="00766219"/>
    <w:rsid w:val="00766705"/>
    <w:rsid w:val="00771FCC"/>
    <w:rsid w:val="00773312"/>
    <w:rsid w:val="00782B2E"/>
    <w:rsid w:val="0078488C"/>
    <w:rsid w:val="007911B2"/>
    <w:rsid w:val="007961DB"/>
    <w:rsid w:val="007A09DC"/>
    <w:rsid w:val="007A0B8D"/>
    <w:rsid w:val="007A2015"/>
    <w:rsid w:val="007A3BFF"/>
    <w:rsid w:val="007C4CE2"/>
    <w:rsid w:val="007C4D2A"/>
    <w:rsid w:val="007D4BF4"/>
    <w:rsid w:val="007D73B0"/>
    <w:rsid w:val="007F3AA7"/>
    <w:rsid w:val="007F749C"/>
    <w:rsid w:val="008233B7"/>
    <w:rsid w:val="0082398C"/>
    <w:rsid w:val="00836B79"/>
    <w:rsid w:val="00836DA9"/>
    <w:rsid w:val="0084082C"/>
    <w:rsid w:val="00851E7C"/>
    <w:rsid w:val="00870A24"/>
    <w:rsid w:val="00872385"/>
    <w:rsid w:val="00875C61"/>
    <w:rsid w:val="00876BC5"/>
    <w:rsid w:val="00885C28"/>
    <w:rsid w:val="008936F4"/>
    <w:rsid w:val="008937DA"/>
    <w:rsid w:val="008979BB"/>
    <w:rsid w:val="008A16D9"/>
    <w:rsid w:val="008B7CEC"/>
    <w:rsid w:val="008C641F"/>
    <w:rsid w:val="008D4BFC"/>
    <w:rsid w:val="008D537B"/>
    <w:rsid w:val="008E08A0"/>
    <w:rsid w:val="008E1F15"/>
    <w:rsid w:val="008E26C6"/>
    <w:rsid w:val="008F2AD6"/>
    <w:rsid w:val="00904180"/>
    <w:rsid w:val="00904F7B"/>
    <w:rsid w:val="00913C9F"/>
    <w:rsid w:val="0092180B"/>
    <w:rsid w:val="00930D3C"/>
    <w:rsid w:val="009368CC"/>
    <w:rsid w:val="00956DA8"/>
    <w:rsid w:val="009607D5"/>
    <w:rsid w:val="00990453"/>
    <w:rsid w:val="00991CF2"/>
    <w:rsid w:val="009B0114"/>
    <w:rsid w:val="009B2D10"/>
    <w:rsid w:val="009C4528"/>
    <w:rsid w:val="009F652B"/>
    <w:rsid w:val="009F75C9"/>
    <w:rsid w:val="00A078B5"/>
    <w:rsid w:val="00A1167B"/>
    <w:rsid w:val="00A13C61"/>
    <w:rsid w:val="00A3402C"/>
    <w:rsid w:val="00A358F9"/>
    <w:rsid w:val="00A421B4"/>
    <w:rsid w:val="00A51B9C"/>
    <w:rsid w:val="00A54D58"/>
    <w:rsid w:val="00A55D48"/>
    <w:rsid w:val="00A6534E"/>
    <w:rsid w:val="00A81639"/>
    <w:rsid w:val="00A93130"/>
    <w:rsid w:val="00AA1AF4"/>
    <w:rsid w:val="00AA3DC2"/>
    <w:rsid w:val="00AA777E"/>
    <w:rsid w:val="00AB0323"/>
    <w:rsid w:val="00AC3CFD"/>
    <w:rsid w:val="00AE149B"/>
    <w:rsid w:val="00AE5C1F"/>
    <w:rsid w:val="00B16CDB"/>
    <w:rsid w:val="00B375DB"/>
    <w:rsid w:val="00B37A14"/>
    <w:rsid w:val="00B420A2"/>
    <w:rsid w:val="00B430E8"/>
    <w:rsid w:val="00B54FFC"/>
    <w:rsid w:val="00B56BB6"/>
    <w:rsid w:val="00B572CF"/>
    <w:rsid w:val="00B64026"/>
    <w:rsid w:val="00B8322E"/>
    <w:rsid w:val="00BA0430"/>
    <w:rsid w:val="00BA0CE3"/>
    <w:rsid w:val="00BA3FFD"/>
    <w:rsid w:val="00BB0EB5"/>
    <w:rsid w:val="00BC315D"/>
    <w:rsid w:val="00BC558B"/>
    <w:rsid w:val="00BD1C22"/>
    <w:rsid w:val="00BF0A1E"/>
    <w:rsid w:val="00BF477B"/>
    <w:rsid w:val="00C022A0"/>
    <w:rsid w:val="00C10A9F"/>
    <w:rsid w:val="00C25849"/>
    <w:rsid w:val="00C3431F"/>
    <w:rsid w:val="00C40F7B"/>
    <w:rsid w:val="00C42042"/>
    <w:rsid w:val="00C44661"/>
    <w:rsid w:val="00C5474E"/>
    <w:rsid w:val="00C55B7A"/>
    <w:rsid w:val="00C73C1E"/>
    <w:rsid w:val="00C86FA6"/>
    <w:rsid w:val="00C913F9"/>
    <w:rsid w:val="00CA44E0"/>
    <w:rsid w:val="00CA5EF6"/>
    <w:rsid w:val="00CA61FE"/>
    <w:rsid w:val="00CB5E0A"/>
    <w:rsid w:val="00CC3275"/>
    <w:rsid w:val="00CC485A"/>
    <w:rsid w:val="00CC5B87"/>
    <w:rsid w:val="00CE2755"/>
    <w:rsid w:val="00CF0148"/>
    <w:rsid w:val="00D14A35"/>
    <w:rsid w:val="00D15A0E"/>
    <w:rsid w:val="00D17729"/>
    <w:rsid w:val="00D23C96"/>
    <w:rsid w:val="00D26B2D"/>
    <w:rsid w:val="00D27AC9"/>
    <w:rsid w:val="00D31FDA"/>
    <w:rsid w:val="00D32875"/>
    <w:rsid w:val="00D466F9"/>
    <w:rsid w:val="00D57C61"/>
    <w:rsid w:val="00D71728"/>
    <w:rsid w:val="00D818F0"/>
    <w:rsid w:val="00D821D3"/>
    <w:rsid w:val="00D86546"/>
    <w:rsid w:val="00DA34DA"/>
    <w:rsid w:val="00DF0692"/>
    <w:rsid w:val="00E01A82"/>
    <w:rsid w:val="00E279B0"/>
    <w:rsid w:val="00E329D2"/>
    <w:rsid w:val="00E42C22"/>
    <w:rsid w:val="00E4649E"/>
    <w:rsid w:val="00E47478"/>
    <w:rsid w:val="00E52363"/>
    <w:rsid w:val="00E62FF4"/>
    <w:rsid w:val="00E71787"/>
    <w:rsid w:val="00E7383D"/>
    <w:rsid w:val="00E739D0"/>
    <w:rsid w:val="00E821F1"/>
    <w:rsid w:val="00EA4B11"/>
    <w:rsid w:val="00EB0B63"/>
    <w:rsid w:val="00EB27AD"/>
    <w:rsid w:val="00EB4A50"/>
    <w:rsid w:val="00EB762D"/>
    <w:rsid w:val="00ED0625"/>
    <w:rsid w:val="00ED0ED8"/>
    <w:rsid w:val="00ED1C34"/>
    <w:rsid w:val="00EE0242"/>
    <w:rsid w:val="00EE1A04"/>
    <w:rsid w:val="00F00BE1"/>
    <w:rsid w:val="00F05282"/>
    <w:rsid w:val="00F13FAC"/>
    <w:rsid w:val="00F26943"/>
    <w:rsid w:val="00F34AD6"/>
    <w:rsid w:val="00F35BD1"/>
    <w:rsid w:val="00F365AC"/>
    <w:rsid w:val="00F511A7"/>
    <w:rsid w:val="00F7001E"/>
    <w:rsid w:val="00F730C9"/>
    <w:rsid w:val="00F75336"/>
    <w:rsid w:val="00F95456"/>
    <w:rsid w:val="00FB2766"/>
    <w:rsid w:val="00FB78CD"/>
    <w:rsid w:val="00FE0E35"/>
    <w:rsid w:val="00FF5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607D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607D5"/>
    <w:pPr>
      <w:keepNext/>
      <w:tabs>
        <w:tab w:val="num" w:pos="0"/>
      </w:tabs>
      <w:suppressAutoHyphens/>
      <w:jc w:val="center"/>
      <w:outlineLvl w:val="0"/>
    </w:pPr>
    <w:rPr>
      <w:rFonts w:ascii="Arial" w:hAnsi="Arial"/>
      <w:b/>
      <w:sz w:val="28"/>
      <w:szCs w:val="20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607D5"/>
    <w:pPr>
      <w:keepNext/>
      <w:jc w:val="center"/>
      <w:outlineLvl w:val="1"/>
    </w:pPr>
    <w:rPr>
      <w:rFonts w:ascii="Comic Sans MS" w:hAnsi="Comic Sans MS"/>
      <w:b/>
      <w:sz w:val="28"/>
      <w:szCs w:val="32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607D5"/>
    <w:pPr>
      <w:keepNext/>
      <w:outlineLvl w:val="2"/>
    </w:pPr>
    <w:rPr>
      <w:rFonts w:ascii="Tahoma" w:hAnsi="Tahoma" w:cs="Tahoma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607D5"/>
    <w:pPr>
      <w:keepNext/>
      <w:outlineLvl w:val="3"/>
    </w:pPr>
    <w:rPr>
      <w:rFonts w:ascii="Tahoma" w:hAnsi="Tahoma" w:cs="Tahoma"/>
      <w:b/>
      <w:bCs/>
      <w:sz w:val="22"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607D5"/>
    <w:pPr>
      <w:keepNext/>
      <w:tabs>
        <w:tab w:val="num" w:pos="0"/>
      </w:tabs>
      <w:suppressAutoHyphens/>
      <w:outlineLvl w:val="4"/>
    </w:pPr>
    <w:rPr>
      <w:b/>
      <w:szCs w:val="20"/>
      <w:lang w:eastAsia="ar-SA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607D5"/>
    <w:pPr>
      <w:keepNext/>
      <w:jc w:val="center"/>
      <w:outlineLvl w:val="5"/>
    </w:pPr>
    <w:rPr>
      <w:rFonts w:ascii="Comic Sans MS" w:hAnsi="Comic Sans MS"/>
      <w:sz w:val="6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607D5"/>
    <w:pPr>
      <w:keepNext/>
      <w:jc w:val="center"/>
      <w:outlineLvl w:val="6"/>
    </w:pPr>
    <w:rPr>
      <w:rFonts w:ascii="Comic Sans MS" w:hAnsi="Comic Sans MS"/>
      <w:sz w:val="7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607D5"/>
    <w:pPr>
      <w:keepNext/>
      <w:tabs>
        <w:tab w:val="num" w:pos="0"/>
      </w:tabs>
      <w:suppressAutoHyphens/>
      <w:outlineLvl w:val="7"/>
    </w:pPr>
    <w:rPr>
      <w:rFonts w:ascii="Arial" w:hAnsi="Arial"/>
      <w:szCs w:val="20"/>
      <w:lang w:eastAsia="ar-SA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607D5"/>
    <w:pPr>
      <w:keepNext/>
      <w:jc w:val="center"/>
      <w:outlineLvl w:val="8"/>
    </w:pPr>
    <w:rPr>
      <w:rFonts w:ascii="Tahoma" w:hAnsi="Tahoma" w:cs="Tahoma"/>
      <w:b/>
      <w:bCs/>
      <w:color w:val="FFFFFF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739D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739D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739D0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821D3"/>
    <w:rPr>
      <w:rFonts w:ascii="Tahoma" w:hAnsi="Tahoma" w:cs="Tahoma"/>
      <w:b/>
      <w:bCs/>
      <w:sz w:val="24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739D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739D0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E739D0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E739D0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E739D0"/>
    <w:rPr>
      <w:rFonts w:ascii="Cambria" w:hAnsi="Cambria" w:cs="Times New Roman"/>
    </w:rPr>
  </w:style>
  <w:style w:type="character" w:customStyle="1" w:styleId="WW8Num17z0">
    <w:name w:val="WW8Num17z0"/>
    <w:uiPriority w:val="99"/>
    <w:rsid w:val="009607D5"/>
    <w:rPr>
      <w:rFonts w:ascii="Symbol" w:hAnsi="Symbol"/>
      <w:color w:val="auto"/>
    </w:rPr>
  </w:style>
  <w:style w:type="character" w:customStyle="1" w:styleId="WW8Num2z0">
    <w:name w:val="WW8Num2z0"/>
    <w:uiPriority w:val="99"/>
    <w:rsid w:val="009607D5"/>
    <w:rPr>
      <w:rFonts w:ascii="Symbol" w:hAnsi="Symbol"/>
      <w:color w:val="auto"/>
    </w:rPr>
  </w:style>
  <w:style w:type="paragraph" w:styleId="Header">
    <w:name w:val="header"/>
    <w:basedOn w:val="Normal"/>
    <w:link w:val="HeaderChar"/>
    <w:rsid w:val="009607D5"/>
    <w:pPr>
      <w:tabs>
        <w:tab w:val="center" w:pos="4419"/>
        <w:tab w:val="right" w:pos="8838"/>
      </w:tabs>
      <w:suppressAutoHyphens/>
    </w:pPr>
    <w:rPr>
      <w:sz w:val="20"/>
      <w:szCs w:val="20"/>
      <w:lang w:eastAsia="ar-SA"/>
    </w:rPr>
  </w:style>
  <w:style w:type="character" w:customStyle="1" w:styleId="HeaderChar">
    <w:name w:val="Header Char"/>
    <w:basedOn w:val="DefaultParagraphFont"/>
    <w:link w:val="Header"/>
    <w:locked/>
    <w:rsid w:val="00D821D3"/>
    <w:rPr>
      <w:rFonts w:cs="Times New Roman"/>
      <w:lang w:eastAsia="ar-SA" w:bidi="ar-SA"/>
    </w:rPr>
  </w:style>
  <w:style w:type="paragraph" w:styleId="Title">
    <w:name w:val="Title"/>
    <w:basedOn w:val="Normal"/>
    <w:next w:val="BodyText"/>
    <w:link w:val="TitleChar"/>
    <w:uiPriority w:val="99"/>
    <w:qFormat/>
    <w:rsid w:val="009607D5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E739D0"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9607D5"/>
    <w:pPr>
      <w:suppressAutoHyphens/>
      <w:spacing w:after="120"/>
    </w:pPr>
    <w:rPr>
      <w:rFonts w:ascii="Arial" w:hAnsi="Arial"/>
      <w:sz w:val="22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739D0"/>
    <w:rPr>
      <w:rFonts w:cs="Times New Roman"/>
      <w:sz w:val="24"/>
      <w:szCs w:val="24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9607D5"/>
    <w:pPr>
      <w:suppressAutoHyphens/>
    </w:pPr>
    <w:rPr>
      <w:rFonts w:ascii="Lucida Casual" w:hAnsi="Lucida Casual"/>
      <w:sz w:val="28"/>
      <w:szCs w:val="20"/>
      <w:lang w:eastAsia="ar-S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739D0"/>
    <w:rPr>
      <w:rFonts w:ascii="Cambria" w:hAnsi="Cambria" w:cs="Times New Roman"/>
      <w:sz w:val="24"/>
      <w:szCs w:val="24"/>
    </w:rPr>
  </w:style>
  <w:style w:type="paragraph" w:customStyle="1" w:styleId="ndice">
    <w:name w:val="Índice"/>
    <w:basedOn w:val="Normal"/>
    <w:uiPriority w:val="99"/>
    <w:rsid w:val="009607D5"/>
    <w:pPr>
      <w:suppressLineNumbers/>
      <w:suppressAutoHyphens/>
    </w:pPr>
    <w:rPr>
      <w:rFonts w:cs="Tahoma"/>
      <w:sz w:val="20"/>
      <w:szCs w:val="20"/>
      <w:lang w:eastAsia="ar-SA"/>
    </w:rPr>
  </w:style>
  <w:style w:type="character" w:styleId="PageNumber">
    <w:name w:val="page number"/>
    <w:basedOn w:val="DefaultParagraphFont"/>
    <w:uiPriority w:val="99"/>
    <w:rsid w:val="009607D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607D5"/>
    <w:pPr>
      <w:tabs>
        <w:tab w:val="center" w:pos="4419"/>
        <w:tab w:val="right" w:pos="8838"/>
      </w:tabs>
      <w:suppressAutoHyphens/>
    </w:pPr>
    <w:rPr>
      <w:sz w:val="20"/>
      <w:szCs w:val="20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04BD1"/>
    <w:rPr>
      <w:rFonts w:cs="Times New Roman"/>
      <w:lang w:eastAsia="ar-SA" w:bidi="ar-SA"/>
    </w:rPr>
  </w:style>
  <w:style w:type="paragraph" w:styleId="BodyText2">
    <w:name w:val="Body Text 2"/>
    <w:basedOn w:val="Normal"/>
    <w:link w:val="BodyText2Char"/>
    <w:uiPriority w:val="99"/>
    <w:rsid w:val="009607D5"/>
    <w:pPr>
      <w:jc w:val="center"/>
    </w:pPr>
    <w:rPr>
      <w:rFonts w:ascii="Tahoma" w:hAnsi="Tahoma" w:cs="Tahoma"/>
      <w:b/>
      <w:i/>
      <w:sz w:val="40"/>
      <w:szCs w:val="40"/>
      <w:u w:val="single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739D0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9607D5"/>
    <w:rPr>
      <w:rFonts w:ascii="Comic Sans MS" w:hAnsi="Comic Sans MS"/>
      <w:bCs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739D0"/>
    <w:rPr>
      <w:rFonts w:cs="Times New Roman"/>
      <w:sz w:val="16"/>
      <w:szCs w:val="16"/>
    </w:rPr>
  </w:style>
  <w:style w:type="paragraph" w:styleId="NormalWeb">
    <w:name w:val="Normal (Web)"/>
    <w:basedOn w:val="Normal"/>
    <w:uiPriority w:val="99"/>
    <w:rsid w:val="00546B0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rsid w:val="00AE14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E149B"/>
    <w:rPr>
      <w:rFonts w:ascii="Tahoma" w:hAnsi="Tahoma" w:cs="Tahoma"/>
      <w:sz w:val="16"/>
      <w:szCs w:val="16"/>
    </w:rPr>
  </w:style>
  <w:style w:type="paragraph" w:customStyle="1" w:styleId="WW-TableHeading11">
    <w:name w:val="WW-Table Heading11"/>
    <w:basedOn w:val="Normal"/>
    <w:uiPriority w:val="99"/>
    <w:rsid w:val="007C4CE2"/>
    <w:pPr>
      <w:suppressLineNumbers/>
      <w:suppressAutoHyphens/>
      <w:spacing w:after="120"/>
      <w:jc w:val="center"/>
    </w:pPr>
    <w:rPr>
      <w:rFonts w:ascii="Arial" w:hAnsi="Arial"/>
      <w:b/>
      <w:i/>
      <w:sz w:val="22"/>
    </w:rPr>
  </w:style>
  <w:style w:type="paragraph" w:customStyle="1" w:styleId="WW-TableContents11">
    <w:name w:val="WW-Table Contents11"/>
    <w:basedOn w:val="BodyText"/>
    <w:uiPriority w:val="99"/>
    <w:rsid w:val="007C4CE2"/>
    <w:pPr>
      <w:suppressLineNumbers/>
    </w:pPr>
    <w:rPr>
      <w:szCs w:val="24"/>
    </w:rPr>
  </w:style>
  <w:style w:type="character" w:customStyle="1" w:styleId="CharChar">
    <w:name w:val="Char Char"/>
    <w:basedOn w:val="DefaultParagraphFont"/>
    <w:uiPriority w:val="99"/>
    <w:locked/>
    <w:rsid w:val="007C4CE2"/>
    <w:rPr>
      <w:rFonts w:cs="Times New Roman"/>
      <w:lang w:val="pt-BR" w:eastAsia="pt-BR" w:bidi="ar-SA"/>
    </w:rPr>
  </w:style>
  <w:style w:type="character" w:customStyle="1" w:styleId="HeaderChar1">
    <w:name w:val="Header Char1"/>
    <w:aliases w:val="Header Char Char"/>
    <w:basedOn w:val="DefaultParagraphFont"/>
    <w:uiPriority w:val="99"/>
    <w:locked/>
    <w:rsid w:val="00E7383D"/>
    <w:rPr>
      <w:rFonts w:cs="Times New Roman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607D5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9607D5"/>
    <w:pPr>
      <w:keepNext/>
      <w:tabs>
        <w:tab w:val="num" w:pos="0"/>
      </w:tabs>
      <w:suppressAutoHyphens/>
      <w:jc w:val="center"/>
      <w:outlineLvl w:val="0"/>
    </w:pPr>
    <w:rPr>
      <w:rFonts w:ascii="Arial" w:hAnsi="Arial"/>
      <w:b/>
      <w:sz w:val="28"/>
      <w:szCs w:val="20"/>
      <w:lang w:eastAsia="ar-SA"/>
    </w:rPr>
  </w:style>
  <w:style w:type="paragraph" w:styleId="Ttulo2">
    <w:name w:val="heading 2"/>
    <w:basedOn w:val="Normal"/>
    <w:next w:val="Normal"/>
    <w:link w:val="Ttulo2Char"/>
    <w:uiPriority w:val="99"/>
    <w:qFormat/>
    <w:rsid w:val="009607D5"/>
    <w:pPr>
      <w:keepNext/>
      <w:jc w:val="center"/>
      <w:outlineLvl w:val="1"/>
    </w:pPr>
    <w:rPr>
      <w:rFonts w:ascii="Comic Sans MS" w:hAnsi="Comic Sans MS"/>
      <w:b/>
      <w:sz w:val="28"/>
      <w:szCs w:val="32"/>
      <w:u w:val="single"/>
    </w:rPr>
  </w:style>
  <w:style w:type="paragraph" w:styleId="Ttulo3">
    <w:name w:val="heading 3"/>
    <w:basedOn w:val="Normal"/>
    <w:next w:val="Normal"/>
    <w:link w:val="Ttulo3Char"/>
    <w:uiPriority w:val="99"/>
    <w:qFormat/>
    <w:rsid w:val="009607D5"/>
    <w:pPr>
      <w:keepNext/>
      <w:outlineLvl w:val="2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9607D5"/>
    <w:pPr>
      <w:keepNext/>
      <w:outlineLvl w:val="3"/>
    </w:pPr>
    <w:rPr>
      <w:rFonts w:ascii="Tahoma" w:hAnsi="Tahoma" w:cs="Tahoma"/>
      <w:b/>
      <w:bCs/>
      <w:sz w:val="22"/>
      <w:u w:val="single"/>
    </w:rPr>
  </w:style>
  <w:style w:type="paragraph" w:styleId="Ttulo5">
    <w:name w:val="heading 5"/>
    <w:basedOn w:val="Normal"/>
    <w:next w:val="Normal"/>
    <w:link w:val="Ttulo5Char"/>
    <w:uiPriority w:val="99"/>
    <w:qFormat/>
    <w:rsid w:val="009607D5"/>
    <w:pPr>
      <w:keepNext/>
      <w:tabs>
        <w:tab w:val="num" w:pos="0"/>
      </w:tabs>
      <w:suppressAutoHyphens/>
      <w:outlineLvl w:val="4"/>
    </w:pPr>
    <w:rPr>
      <w:b/>
      <w:szCs w:val="20"/>
      <w:lang w:eastAsia="ar-SA"/>
    </w:rPr>
  </w:style>
  <w:style w:type="paragraph" w:styleId="Ttulo6">
    <w:name w:val="heading 6"/>
    <w:basedOn w:val="Normal"/>
    <w:next w:val="Normal"/>
    <w:link w:val="Ttulo6Char"/>
    <w:uiPriority w:val="99"/>
    <w:qFormat/>
    <w:rsid w:val="009607D5"/>
    <w:pPr>
      <w:keepNext/>
      <w:jc w:val="center"/>
      <w:outlineLvl w:val="5"/>
    </w:pPr>
    <w:rPr>
      <w:rFonts w:ascii="Comic Sans MS" w:hAnsi="Comic Sans MS"/>
      <w:sz w:val="64"/>
    </w:rPr>
  </w:style>
  <w:style w:type="paragraph" w:styleId="Ttulo7">
    <w:name w:val="heading 7"/>
    <w:basedOn w:val="Normal"/>
    <w:next w:val="Normal"/>
    <w:link w:val="Ttulo7Char"/>
    <w:uiPriority w:val="99"/>
    <w:qFormat/>
    <w:rsid w:val="009607D5"/>
    <w:pPr>
      <w:keepNext/>
      <w:jc w:val="center"/>
      <w:outlineLvl w:val="6"/>
    </w:pPr>
    <w:rPr>
      <w:rFonts w:ascii="Comic Sans MS" w:hAnsi="Comic Sans MS"/>
      <w:sz w:val="72"/>
    </w:rPr>
  </w:style>
  <w:style w:type="paragraph" w:styleId="Ttulo8">
    <w:name w:val="heading 8"/>
    <w:basedOn w:val="Normal"/>
    <w:next w:val="Normal"/>
    <w:link w:val="Ttulo8Char"/>
    <w:uiPriority w:val="99"/>
    <w:qFormat/>
    <w:rsid w:val="009607D5"/>
    <w:pPr>
      <w:keepNext/>
      <w:tabs>
        <w:tab w:val="num" w:pos="0"/>
      </w:tabs>
      <w:suppressAutoHyphens/>
      <w:outlineLvl w:val="7"/>
    </w:pPr>
    <w:rPr>
      <w:rFonts w:ascii="Arial" w:hAnsi="Arial"/>
      <w:szCs w:val="20"/>
      <w:lang w:eastAsia="ar-SA"/>
    </w:rPr>
  </w:style>
  <w:style w:type="paragraph" w:styleId="Ttulo9">
    <w:name w:val="heading 9"/>
    <w:basedOn w:val="Normal"/>
    <w:next w:val="Normal"/>
    <w:link w:val="Ttulo9Char"/>
    <w:uiPriority w:val="99"/>
    <w:qFormat/>
    <w:rsid w:val="009607D5"/>
    <w:pPr>
      <w:keepNext/>
      <w:jc w:val="center"/>
      <w:outlineLvl w:val="8"/>
    </w:pPr>
    <w:rPr>
      <w:rFonts w:ascii="Tahoma" w:hAnsi="Tahoma" w:cs="Tahoma"/>
      <w:b/>
      <w:bCs/>
      <w:color w:val="FFFFFF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E739D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E739D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E739D0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locked/>
    <w:rsid w:val="00D821D3"/>
    <w:rPr>
      <w:rFonts w:ascii="Tahoma" w:hAnsi="Tahoma" w:cs="Tahoma"/>
      <w:b/>
      <w:bCs/>
      <w:sz w:val="24"/>
      <w:szCs w:val="24"/>
      <w:u w:val="single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E739D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E739D0"/>
    <w:rPr>
      <w:rFonts w:ascii="Calibri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9"/>
    <w:semiHidden/>
    <w:locked/>
    <w:rsid w:val="00E739D0"/>
    <w:rPr>
      <w:rFonts w:ascii="Calibri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semiHidden/>
    <w:locked/>
    <w:rsid w:val="00E739D0"/>
    <w:rPr>
      <w:rFonts w:ascii="Calibri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semiHidden/>
    <w:locked/>
    <w:rsid w:val="00E739D0"/>
    <w:rPr>
      <w:rFonts w:ascii="Cambria" w:hAnsi="Cambria" w:cs="Times New Roman"/>
    </w:rPr>
  </w:style>
  <w:style w:type="character" w:customStyle="1" w:styleId="WW8Num17z0">
    <w:name w:val="WW8Num17z0"/>
    <w:uiPriority w:val="99"/>
    <w:rsid w:val="009607D5"/>
    <w:rPr>
      <w:rFonts w:ascii="Symbol" w:hAnsi="Symbol"/>
      <w:color w:val="auto"/>
    </w:rPr>
  </w:style>
  <w:style w:type="character" w:customStyle="1" w:styleId="WW8Num2z0">
    <w:name w:val="WW8Num2z0"/>
    <w:uiPriority w:val="99"/>
    <w:rsid w:val="009607D5"/>
    <w:rPr>
      <w:rFonts w:ascii="Symbol" w:hAnsi="Symbol"/>
      <w:color w:val="auto"/>
    </w:rPr>
  </w:style>
  <w:style w:type="paragraph" w:styleId="Cabealho">
    <w:name w:val="header"/>
    <w:basedOn w:val="Normal"/>
    <w:link w:val="CabealhoChar"/>
    <w:rsid w:val="009607D5"/>
    <w:pPr>
      <w:tabs>
        <w:tab w:val="center" w:pos="4419"/>
        <w:tab w:val="right" w:pos="8838"/>
      </w:tabs>
      <w:suppressAutoHyphens/>
    </w:pPr>
    <w:rPr>
      <w:sz w:val="20"/>
      <w:szCs w:val="20"/>
      <w:lang w:eastAsia="ar-SA"/>
    </w:rPr>
  </w:style>
  <w:style w:type="character" w:customStyle="1" w:styleId="CabealhoChar">
    <w:name w:val="Cabeçalho Char"/>
    <w:basedOn w:val="Fontepargpadro"/>
    <w:link w:val="Cabealho"/>
    <w:locked/>
    <w:rsid w:val="00D821D3"/>
    <w:rPr>
      <w:rFonts w:cs="Times New Roman"/>
      <w:lang w:eastAsia="ar-SA" w:bidi="ar-SA"/>
    </w:rPr>
  </w:style>
  <w:style w:type="paragraph" w:styleId="Ttulo">
    <w:name w:val="Title"/>
    <w:basedOn w:val="Normal"/>
    <w:next w:val="Corpodetexto"/>
    <w:link w:val="TtuloChar"/>
    <w:uiPriority w:val="99"/>
    <w:qFormat/>
    <w:rsid w:val="009607D5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TtuloChar">
    <w:name w:val="Título Char"/>
    <w:basedOn w:val="Fontepargpadro"/>
    <w:link w:val="Ttulo"/>
    <w:uiPriority w:val="99"/>
    <w:locked/>
    <w:rsid w:val="00E739D0"/>
    <w:rPr>
      <w:rFonts w:ascii="Cambria" w:hAnsi="Cambria" w:cs="Times New Roman"/>
      <w:b/>
      <w:bCs/>
      <w:kern w:val="28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9607D5"/>
    <w:pPr>
      <w:suppressAutoHyphens/>
      <w:spacing w:after="120"/>
    </w:pPr>
    <w:rPr>
      <w:rFonts w:ascii="Arial" w:hAnsi="Arial"/>
      <w:sz w:val="22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E739D0"/>
    <w:rPr>
      <w:rFonts w:cs="Times New Roman"/>
      <w:sz w:val="24"/>
      <w:szCs w:val="24"/>
    </w:rPr>
  </w:style>
  <w:style w:type="paragraph" w:styleId="Subttulo">
    <w:name w:val="Subtitle"/>
    <w:basedOn w:val="Normal"/>
    <w:next w:val="Corpodetexto"/>
    <w:link w:val="SubttuloChar"/>
    <w:uiPriority w:val="99"/>
    <w:qFormat/>
    <w:rsid w:val="009607D5"/>
    <w:pPr>
      <w:suppressAutoHyphens/>
    </w:pPr>
    <w:rPr>
      <w:rFonts w:ascii="Lucida Casual" w:hAnsi="Lucida Casual"/>
      <w:sz w:val="28"/>
      <w:szCs w:val="20"/>
      <w:lang w:eastAsia="ar-SA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E739D0"/>
    <w:rPr>
      <w:rFonts w:ascii="Cambria" w:hAnsi="Cambria" w:cs="Times New Roman"/>
      <w:sz w:val="24"/>
      <w:szCs w:val="24"/>
    </w:rPr>
  </w:style>
  <w:style w:type="paragraph" w:customStyle="1" w:styleId="ndice">
    <w:name w:val="Índice"/>
    <w:basedOn w:val="Normal"/>
    <w:uiPriority w:val="99"/>
    <w:rsid w:val="009607D5"/>
    <w:pPr>
      <w:suppressLineNumbers/>
      <w:suppressAutoHyphens/>
    </w:pPr>
    <w:rPr>
      <w:rFonts w:cs="Tahoma"/>
      <w:sz w:val="20"/>
      <w:szCs w:val="20"/>
      <w:lang w:eastAsia="ar-SA"/>
    </w:rPr>
  </w:style>
  <w:style w:type="character" w:styleId="Nmerodepgina">
    <w:name w:val="page number"/>
    <w:basedOn w:val="Fontepargpadro"/>
    <w:uiPriority w:val="99"/>
    <w:rsid w:val="009607D5"/>
    <w:rPr>
      <w:rFonts w:cs="Times New Roman"/>
    </w:rPr>
  </w:style>
  <w:style w:type="paragraph" w:styleId="Rodap">
    <w:name w:val="footer"/>
    <w:basedOn w:val="Normal"/>
    <w:link w:val="RodapChar"/>
    <w:uiPriority w:val="99"/>
    <w:rsid w:val="009607D5"/>
    <w:pPr>
      <w:tabs>
        <w:tab w:val="center" w:pos="4419"/>
        <w:tab w:val="right" w:pos="8838"/>
      </w:tabs>
      <w:suppressAutoHyphens/>
    </w:pPr>
    <w:rPr>
      <w:sz w:val="20"/>
      <w:szCs w:val="20"/>
      <w:lang w:eastAsia="ar-SA"/>
    </w:rPr>
  </w:style>
  <w:style w:type="character" w:customStyle="1" w:styleId="RodapChar">
    <w:name w:val="Rodapé Char"/>
    <w:basedOn w:val="Fontepargpadro"/>
    <w:link w:val="Rodap"/>
    <w:uiPriority w:val="99"/>
    <w:locked/>
    <w:rsid w:val="00604BD1"/>
    <w:rPr>
      <w:rFonts w:cs="Times New Roman"/>
      <w:lang w:eastAsia="ar-SA" w:bidi="ar-SA"/>
    </w:rPr>
  </w:style>
  <w:style w:type="paragraph" w:styleId="Corpodetexto2">
    <w:name w:val="Body Text 2"/>
    <w:basedOn w:val="Normal"/>
    <w:link w:val="Corpodetexto2Char"/>
    <w:uiPriority w:val="99"/>
    <w:rsid w:val="009607D5"/>
    <w:pPr>
      <w:jc w:val="center"/>
    </w:pPr>
    <w:rPr>
      <w:rFonts w:ascii="Tahoma" w:hAnsi="Tahoma" w:cs="Tahoma"/>
      <w:b/>
      <w:i/>
      <w:sz w:val="40"/>
      <w:szCs w:val="40"/>
      <w:u w:val="single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E739D0"/>
    <w:rPr>
      <w:rFonts w:cs="Times New Roman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rsid w:val="009607D5"/>
    <w:rPr>
      <w:rFonts w:ascii="Comic Sans MS" w:hAnsi="Comic Sans MS"/>
      <w:bCs/>
      <w:sz w:val="32"/>
      <w:szCs w:val="32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locked/>
    <w:rsid w:val="00E739D0"/>
    <w:rPr>
      <w:rFonts w:cs="Times New Roman"/>
      <w:sz w:val="16"/>
      <w:szCs w:val="16"/>
    </w:rPr>
  </w:style>
  <w:style w:type="paragraph" w:styleId="NormalWeb">
    <w:name w:val="Normal (Web)"/>
    <w:basedOn w:val="Normal"/>
    <w:uiPriority w:val="99"/>
    <w:rsid w:val="00546B02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rsid w:val="00AE149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AE149B"/>
    <w:rPr>
      <w:rFonts w:ascii="Tahoma" w:hAnsi="Tahoma" w:cs="Tahoma"/>
      <w:sz w:val="16"/>
      <w:szCs w:val="16"/>
    </w:rPr>
  </w:style>
  <w:style w:type="paragraph" w:customStyle="1" w:styleId="WW-TableHeading11">
    <w:name w:val="WW-Table Heading11"/>
    <w:basedOn w:val="Normal"/>
    <w:uiPriority w:val="99"/>
    <w:rsid w:val="007C4CE2"/>
    <w:pPr>
      <w:suppressLineNumbers/>
      <w:suppressAutoHyphens/>
      <w:spacing w:after="120"/>
      <w:jc w:val="center"/>
    </w:pPr>
    <w:rPr>
      <w:rFonts w:ascii="Arial" w:hAnsi="Arial"/>
      <w:b/>
      <w:i/>
      <w:sz w:val="22"/>
    </w:rPr>
  </w:style>
  <w:style w:type="paragraph" w:customStyle="1" w:styleId="WW-TableContents11">
    <w:name w:val="WW-Table Contents11"/>
    <w:basedOn w:val="Corpodetexto"/>
    <w:uiPriority w:val="99"/>
    <w:rsid w:val="007C4CE2"/>
    <w:pPr>
      <w:suppressLineNumbers/>
    </w:pPr>
    <w:rPr>
      <w:szCs w:val="24"/>
    </w:rPr>
  </w:style>
  <w:style w:type="character" w:customStyle="1" w:styleId="CharChar">
    <w:name w:val="Char Char"/>
    <w:basedOn w:val="Fontepargpadro"/>
    <w:uiPriority w:val="99"/>
    <w:locked/>
    <w:rsid w:val="007C4CE2"/>
    <w:rPr>
      <w:rFonts w:cs="Times New Roman"/>
      <w:lang w:val="pt-BR" w:eastAsia="pt-BR" w:bidi="ar-SA"/>
    </w:rPr>
  </w:style>
  <w:style w:type="character" w:customStyle="1" w:styleId="HeaderChar1">
    <w:name w:val="Header Char1"/>
    <w:aliases w:val="Header Char Char"/>
    <w:basedOn w:val="Fontepargpadro"/>
    <w:uiPriority w:val="99"/>
    <w:locked/>
    <w:rsid w:val="00E7383D"/>
    <w:rPr>
      <w:rFonts w:cs="Times New Roman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47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.fesporte.sc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905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 A S T I</vt:lpstr>
    </vt:vector>
  </TitlesOfParts>
  <Company/>
  <LinksUpToDate>false</LinksUpToDate>
  <CharactersWithSpaces>5787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 A S T I</dc:title>
  <dc:creator>SECRETARIA DE EST. DES. REGIONAL MH</dc:creator>
  <cp:lastModifiedBy>kelly</cp:lastModifiedBy>
  <cp:revision>2</cp:revision>
  <cp:lastPrinted>2016-04-25T12:57:00Z</cp:lastPrinted>
  <dcterms:created xsi:type="dcterms:W3CDTF">2016-05-07T21:41:00Z</dcterms:created>
  <dcterms:modified xsi:type="dcterms:W3CDTF">2016-05-07T21:41:00Z</dcterms:modified>
</cp:coreProperties>
</file>