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882" w:rsidRDefault="008E5882" w:rsidP="009C25A0">
      <w:pPr>
        <w:jc w:val="center"/>
        <w:rPr>
          <w:rFonts w:ascii="Tahoma" w:hAnsi="Tahoma" w:cs="Tahoma"/>
        </w:rPr>
      </w:pPr>
    </w:p>
    <w:p w:rsidR="002D26FF" w:rsidRDefault="002D26FF" w:rsidP="002D26FF">
      <w:pPr>
        <w:jc w:val="center"/>
        <w:rPr>
          <w:noProof/>
          <w:color w:val="FF0000"/>
        </w:rPr>
      </w:pPr>
    </w:p>
    <w:p w:rsidR="002D26FF" w:rsidRDefault="002D26FF" w:rsidP="002D26FF">
      <w:pPr>
        <w:jc w:val="center"/>
      </w:pPr>
      <w:r w:rsidRPr="00F85EE7">
        <w:rPr>
          <w:rFonts w:asciiTheme="minorHAnsi" w:hAnsiTheme="minorHAnsi"/>
          <w:noProof/>
          <w:color w:val="FF0000"/>
        </w:rPr>
        <w:drawing>
          <wp:inline distT="0" distB="0" distL="0" distR="0" wp14:anchorId="4270476C" wp14:editId="6870E322">
            <wp:extent cx="4217670" cy="2795139"/>
            <wp:effectExtent l="0" t="0" r="0" b="5715"/>
            <wp:docPr id="47" name="Imagem 1" descr="Descrição: C:\Users\Lilian Fatima\Downloads\jesc 15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Lilian Fatima\Downloads\jesc 15 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400" cy="279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6FF" w:rsidRPr="00E87FEB" w:rsidRDefault="002D26FF" w:rsidP="002D26FF">
      <w:pPr>
        <w:spacing w:line="1078" w:lineRule="exact"/>
        <w:ind w:right="1676"/>
        <w:jc w:val="center"/>
        <w:rPr>
          <w:rFonts w:asciiTheme="minorHAnsi" w:hAnsiTheme="minorHAnsi"/>
          <w:b/>
          <w:sz w:val="64"/>
          <w:szCs w:val="64"/>
        </w:rPr>
      </w:pPr>
      <w:r>
        <w:rPr>
          <w:b/>
          <w:sz w:val="64"/>
          <w:szCs w:val="64"/>
        </w:rPr>
        <w:t xml:space="preserve">        </w:t>
      </w:r>
      <w:r w:rsidRPr="00E87FEB">
        <w:rPr>
          <w:rFonts w:asciiTheme="minorHAnsi" w:hAnsiTheme="minorHAnsi"/>
          <w:b/>
          <w:sz w:val="64"/>
          <w:szCs w:val="64"/>
        </w:rPr>
        <w:t>8º JESC 15 a 17 anos</w:t>
      </w:r>
    </w:p>
    <w:p w:rsidR="002D26FF" w:rsidRPr="00E87FEB" w:rsidRDefault="002D26FF" w:rsidP="002D26FF">
      <w:pPr>
        <w:spacing w:before="119"/>
        <w:ind w:right="1559"/>
        <w:jc w:val="center"/>
        <w:rPr>
          <w:rFonts w:asciiTheme="minorHAnsi" w:hAnsiTheme="minorHAnsi"/>
          <w:b/>
          <w:sz w:val="56"/>
          <w:szCs w:val="56"/>
        </w:rPr>
      </w:pPr>
      <w:r>
        <w:rPr>
          <w:b/>
          <w:noProof/>
          <w:sz w:val="56"/>
          <w:szCs w:val="56"/>
        </w:rPr>
        <w:t xml:space="preserve">      </w:t>
      </w:r>
      <w:r w:rsidRPr="00F85EE7">
        <w:rPr>
          <w:rFonts w:asciiTheme="minorHAnsi" w:hAnsiTheme="minorHAnsi"/>
          <w:b/>
          <w:noProof/>
        </w:rPr>
        <w:drawing>
          <wp:inline distT="0" distB="0" distL="0" distR="0" wp14:anchorId="4DC67494" wp14:editId="51733AD0">
            <wp:extent cx="2040302" cy="1095375"/>
            <wp:effectExtent l="0" t="0" r="0" b="0"/>
            <wp:docPr id="48" name="Imagem 1" descr="logo fesp mud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 fesp mudad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88" cy="11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6"/>
          <w:szCs w:val="56"/>
        </w:rPr>
        <w:t xml:space="preserve">  </w:t>
      </w:r>
      <w:r w:rsidRPr="003D2E83">
        <w:rPr>
          <w:b/>
          <w:noProof/>
          <w:sz w:val="56"/>
          <w:szCs w:val="56"/>
        </w:rPr>
        <w:drawing>
          <wp:inline distT="0" distB="0" distL="0" distR="0" wp14:anchorId="3B4CC2F0" wp14:editId="0ADF360D">
            <wp:extent cx="1609725" cy="1171136"/>
            <wp:effectExtent l="0" t="0" r="0" b="0"/>
            <wp:docPr id="53" name="Imagem 53" descr="C:\Users\Clarice\Downloads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rice\Downloads\images 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7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6FF" w:rsidRDefault="002D26FF" w:rsidP="002D26FF">
      <w:pPr>
        <w:pStyle w:val="Contedodatabela"/>
        <w:jc w:val="center"/>
        <w:rPr>
          <w:rFonts w:ascii="Calibri" w:hAnsi="Calibri" w:cs="Calibri"/>
          <w:b/>
          <w:sz w:val="56"/>
          <w:szCs w:val="56"/>
        </w:rPr>
      </w:pPr>
    </w:p>
    <w:p w:rsidR="002D26FF" w:rsidRPr="00E87FEB" w:rsidRDefault="002D26FF" w:rsidP="002D26FF">
      <w:pPr>
        <w:pStyle w:val="Contedodatabela"/>
        <w:jc w:val="center"/>
        <w:rPr>
          <w:rFonts w:ascii="Calibri" w:hAnsi="Calibri" w:cs="Calibri"/>
          <w:b/>
          <w:sz w:val="56"/>
          <w:szCs w:val="56"/>
        </w:rPr>
      </w:pPr>
      <w:r w:rsidRPr="00E87FEB">
        <w:rPr>
          <w:rFonts w:ascii="Calibri" w:hAnsi="Calibri" w:cs="Calibri"/>
          <w:b/>
          <w:sz w:val="56"/>
          <w:szCs w:val="56"/>
        </w:rPr>
        <w:t>ETAPA REGIONAL CENTRO OESTE</w:t>
      </w:r>
    </w:p>
    <w:p w:rsidR="002D26FF" w:rsidRPr="009864F2" w:rsidRDefault="002D26FF" w:rsidP="002D26FF">
      <w:pPr>
        <w:spacing w:before="119"/>
        <w:ind w:right="1559"/>
        <w:jc w:val="center"/>
        <w:rPr>
          <w:b/>
          <w:sz w:val="64"/>
          <w:szCs w:val="64"/>
        </w:rPr>
      </w:pPr>
      <w:r>
        <w:rPr>
          <w:rFonts w:asciiTheme="minorHAnsi" w:hAnsiTheme="minorHAnsi"/>
          <w:b/>
          <w:sz w:val="56"/>
          <w:szCs w:val="56"/>
        </w:rPr>
        <w:t xml:space="preserve">           </w:t>
      </w:r>
      <w:r w:rsidRPr="009864F2">
        <w:rPr>
          <w:rFonts w:asciiTheme="minorHAnsi" w:hAnsiTheme="minorHAnsi"/>
          <w:b/>
          <w:sz w:val="64"/>
          <w:szCs w:val="64"/>
        </w:rPr>
        <w:t>FRAIBURGO</w:t>
      </w:r>
    </w:p>
    <w:p w:rsidR="009864F2" w:rsidRDefault="009864F2" w:rsidP="002D26FF">
      <w:pPr>
        <w:jc w:val="center"/>
        <w:rPr>
          <w:rFonts w:asciiTheme="minorHAnsi" w:hAnsiTheme="minorHAnsi"/>
          <w:sz w:val="40"/>
          <w:szCs w:val="40"/>
        </w:rPr>
      </w:pPr>
    </w:p>
    <w:p w:rsidR="002D26FF" w:rsidRPr="00962505" w:rsidRDefault="002D26FF" w:rsidP="002D26FF">
      <w:pPr>
        <w:jc w:val="center"/>
        <w:rPr>
          <w:rFonts w:ascii="Calibri" w:hAnsi="Calibri" w:cs="Calibri"/>
          <w:sz w:val="40"/>
          <w:szCs w:val="40"/>
        </w:rPr>
      </w:pPr>
      <w:r w:rsidRPr="00962505">
        <w:rPr>
          <w:rFonts w:asciiTheme="minorHAnsi" w:hAnsiTheme="minorHAnsi"/>
          <w:sz w:val="40"/>
          <w:szCs w:val="40"/>
        </w:rPr>
        <w:t>DIAS 25 A 28 DE AGOSTO DE 2016</w:t>
      </w:r>
    </w:p>
    <w:p w:rsidR="002D26FF" w:rsidRDefault="002D26FF" w:rsidP="002D26FF">
      <w:pPr>
        <w:jc w:val="center"/>
        <w:rPr>
          <w:rFonts w:ascii="Calibri" w:hAnsi="Calibri" w:cs="Calibri"/>
          <w:b/>
          <w:sz w:val="52"/>
          <w:szCs w:val="52"/>
        </w:rPr>
      </w:pPr>
    </w:p>
    <w:p w:rsidR="009864F2" w:rsidRDefault="009864F2" w:rsidP="002D26FF">
      <w:pPr>
        <w:jc w:val="center"/>
        <w:rPr>
          <w:rFonts w:ascii="Calibri" w:hAnsi="Calibri" w:cs="Calibri"/>
          <w:b/>
          <w:sz w:val="52"/>
          <w:szCs w:val="52"/>
        </w:rPr>
      </w:pPr>
    </w:p>
    <w:p w:rsidR="002D26FF" w:rsidRPr="001D2F2E" w:rsidRDefault="002D26FF" w:rsidP="002D26FF">
      <w:pPr>
        <w:jc w:val="center"/>
        <w:rPr>
          <w:rFonts w:ascii="Calibri" w:hAnsi="Calibri" w:cs="Calibri"/>
          <w:sz w:val="20"/>
        </w:rPr>
      </w:pPr>
      <w:r w:rsidRPr="001D2F2E">
        <w:rPr>
          <w:rFonts w:ascii="Calibri" w:hAnsi="Calibri" w:cs="Calibri"/>
          <w:b/>
          <w:sz w:val="52"/>
          <w:szCs w:val="52"/>
        </w:rPr>
        <w:t>BOLETIM 0</w:t>
      </w:r>
      <w:r>
        <w:rPr>
          <w:rFonts w:ascii="Calibri" w:hAnsi="Calibri" w:cs="Calibri"/>
          <w:b/>
          <w:sz w:val="52"/>
          <w:szCs w:val="52"/>
        </w:rPr>
        <w:t>1</w:t>
      </w:r>
    </w:p>
    <w:p w:rsidR="003C4CFB" w:rsidRDefault="003C4CFB" w:rsidP="009C25A0">
      <w:pPr>
        <w:jc w:val="center"/>
        <w:rPr>
          <w:rFonts w:ascii="Tahoma" w:hAnsi="Tahoma" w:cs="Tahoma"/>
        </w:rPr>
      </w:pPr>
    </w:p>
    <w:p w:rsidR="00A10F94" w:rsidRDefault="00A10F94" w:rsidP="009C25A0">
      <w:pPr>
        <w:jc w:val="center"/>
        <w:rPr>
          <w:rFonts w:ascii="Tahoma" w:hAnsi="Tahoma" w:cs="Tahoma"/>
        </w:rPr>
      </w:pPr>
    </w:p>
    <w:p w:rsidR="002D7E38" w:rsidRDefault="002D7E38" w:rsidP="0069058A">
      <w:pPr>
        <w:jc w:val="center"/>
        <w:rPr>
          <w:rFonts w:asciiTheme="minorHAnsi" w:hAnsiTheme="minorHAnsi" w:cstheme="minorHAnsi"/>
          <w:color w:val="FF0000"/>
          <w:sz w:val="14"/>
        </w:rPr>
      </w:pPr>
    </w:p>
    <w:p w:rsidR="002D7E38" w:rsidRPr="002D7E38" w:rsidRDefault="002D7E38" w:rsidP="002D7E38">
      <w:pPr>
        <w:rPr>
          <w:rFonts w:asciiTheme="minorHAnsi" w:hAnsiTheme="minorHAnsi" w:cstheme="minorHAnsi"/>
          <w:sz w:val="14"/>
        </w:rPr>
      </w:pPr>
    </w:p>
    <w:p w:rsidR="002D7E38" w:rsidRPr="002D7E38" w:rsidRDefault="002D7E38" w:rsidP="002D7E38">
      <w:pPr>
        <w:rPr>
          <w:rFonts w:asciiTheme="minorHAnsi" w:hAnsiTheme="minorHAnsi" w:cstheme="minorHAnsi"/>
          <w:sz w:val="14"/>
        </w:rPr>
      </w:pPr>
    </w:p>
    <w:p w:rsidR="002D7E38" w:rsidRDefault="002D7E38" w:rsidP="002D7E38">
      <w:pPr>
        <w:rPr>
          <w:rFonts w:asciiTheme="minorHAnsi" w:hAnsiTheme="minorHAnsi" w:cstheme="minorHAnsi"/>
          <w:sz w:val="14"/>
        </w:rPr>
      </w:pPr>
    </w:p>
    <w:p w:rsidR="00BC0699" w:rsidRPr="002D7E38" w:rsidRDefault="00BC0699" w:rsidP="00BC0699">
      <w:pPr>
        <w:rPr>
          <w:rFonts w:asciiTheme="minorHAnsi" w:hAnsiTheme="minorHAnsi" w:cstheme="minorHAnsi"/>
          <w:sz w:val="14"/>
        </w:rPr>
      </w:pPr>
    </w:p>
    <w:p w:rsidR="00BC0699" w:rsidRPr="002D7E38" w:rsidRDefault="00BC0699" w:rsidP="00BC0699">
      <w:pPr>
        <w:rPr>
          <w:rFonts w:asciiTheme="minorHAnsi" w:hAnsiTheme="minorHAnsi" w:cstheme="minorHAnsi"/>
          <w:sz w:val="14"/>
        </w:rPr>
      </w:pPr>
    </w:p>
    <w:tbl>
      <w:tblPr>
        <w:tblW w:w="10323" w:type="dxa"/>
        <w:jc w:val="center"/>
        <w:tblLayout w:type="fixed"/>
        <w:tblLook w:val="0000" w:firstRow="0" w:lastRow="0" w:firstColumn="0" w:lastColumn="0" w:noHBand="0" w:noVBand="0"/>
      </w:tblPr>
      <w:tblGrid>
        <w:gridCol w:w="10323"/>
      </w:tblGrid>
      <w:tr w:rsidR="00BC0699" w:rsidRPr="00F85EE7" w:rsidTr="00AC31E2">
        <w:trPr>
          <w:trHeight w:val="482"/>
          <w:jc w:val="center"/>
        </w:trPr>
        <w:tc>
          <w:tcPr>
            <w:tcW w:w="10323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  <w:shd w:val="clear" w:color="auto" w:fill="BFBFBF"/>
            <w:vAlign w:val="center"/>
          </w:tcPr>
          <w:p w:rsidR="00BC0699" w:rsidRPr="001607E5" w:rsidRDefault="00BC0699" w:rsidP="00AC31E2">
            <w:pPr>
              <w:tabs>
                <w:tab w:val="left" w:pos="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607E5">
              <w:rPr>
                <w:rFonts w:ascii="Calibri" w:hAnsi="Calibri" w:cs="Calibri"/>
                <w:b/>
                <w:bCs/>
                <w:sz w:val="28"/>
                <w:szCs w:val="28"/>
              </w:rPr>
              <w:t>COMISSÃO DE HONRA</w:t>
            </w:r>
          </w:p>
        </w:tc>
      </w:tr>
    </w:tbl>
    <w:p w:rsidR="0076239B" w:rsidRDefault="0076239B" w:rsidP="0076239B">
      <w:pPr>
        <w:autoSpaceDE w:val="0"/>
        <w:jc w:val="center"/>
        <w:rPr>
          <w:rFonts w:asciiTheme="minorHAnsi" w:hAnsiTheme="minorHAnsi" w:cs="Tahoma"/>
          <w:b/>
          <w:bCs/>
          <w:color w:val="000000"/>
          <w:sz w:val="28"/>
          <w:szCs w:val="28"/>
        </w:rPr>
      </w:pPr>
    </w:p>
    <w:p w:rsidR="0076239B" w:rsidRPr="00F85EE7" w:rsidRDefault="0076239B" w:rsidP="0076239B">
      <w:pPr>
        <w:autoSpaceDE w:val="0"/>
        <w:jc w:val="center"/>
        <w:rPr>
          <w:rFonts w:asciiTheme="minorHAnsi" w:hAnsiTheme="minorHAnsi" w:cs="Tahoma"/>
          <w:b/>
          <w:bCs/>
          <w:color w:val="000000"/>
          <w:sz w:val="28"/>
          <w:szCs w:val="28"/>
        </w:rPr>
      </w:pPr>
    </w:p>
    <w:p w:rsidR="0076239B" w:rsidRPr="00F85EE7" w:rsidRDefault="0076239B" w:rsidP="0076239B">
      <w:pPr>
        <w:autoSpaceDE w:val="0"/>
        <w:jc w:val="center"/>
        <w:rPr>
          <w:rFonts w:asciiTheme="minorHAnsi" w:hAnsiTheme="minorHAnsi" w:cs="Tahoma"/>
          <w:bCs/>
          <w:i/>
          <w:color w:val="000000"/>
          <w:sz w:val="28"/>
          <w:szCs w:val="28"/>
        </w:rPr>
      </w:pPr>
      <w:r w:rsidRPr="00F85EE7">
        <w:rPr>
          <w:rFonts w:asciiTheme="minorHAnsi" w:hAnsiTheme="minorHAnsi" w:cs="Tahoma"/>
          <w:b/>
          <w:bCs/>
          <w:color w:val="000000"/>
          <w:sz w:val="28"/>
          <w:szCs w:val="28"/>
        </w:rPr>
        <w:t>JOÃO RAIMUNDO COLOMBO</w:t>
      </w:r>
    </w:p>
    <w:p w:rsidR="0076239B" w:rsidRDefault="0076239B" w:rsidP="0076239B">
      <w:pPr>
        <w:autoSpaceDE w:val="0"/>
        <w:jc w:val="center"/>
        <w:rPr>
          <w:rFonts w:asciiTheme="minorHAnsi" w:hAnsiTheme="minorHAnsi" w:cs="Tahoma"/>
          <w:bCs/>
          <w:i/>
          <w:color w:val="000000"/>
          <w:sz w:val="28"/>
          <w:szCs w:val="28"/>
        </w:rPr>
      </w:pPr>
      <w:r w:rsidRPr="00F85EE7">
        <w:rPr>
          <w:rFonts w:asciiTheme="minorHAnsi" w:hAnsiTheme="minorHAnsi" w:cs="Tahoma"/>
          <w:bCs/>
          <w:i/>
          <w:color w:val="000000"/>
          <w:sz w:val="28"/>
          <w:szCs w:val="28"/>
        </w:rPr>
        <w:t>Governador do Estado de Santa Catarina</w:t>
      </w:r>
    </w:p>
    <w:p w:rsidR="009864F2" w:rsidRPr="00F85EE7" w:rsidRDefault="009864F2" w:rsidP="0076239B">
      <w:pPr>
        <w:autoSpaceDE w:val="0"/>
        <w:jc w:val="center"/>
        <w:rPr>
          <w:rFonts w:asciiTheme="minorHAnsi" w:hAnsiTheme="minorHAnsi" w:cs="Tahoma"/>
          <w:bCs/>
          <w:i/>
          <w:color w:val="000000"/>
          <w:sz w:val="28"/>
          <w:szCs w:val="28"/>
        </w:rPr>
      </w:pPr>
    </w:p>
    <w:p w:rsidR="0076239B" w:rsidRPr="00F85EE7" w:rsidRDefault="0076239B" w:rsidP="0076239B">
      <w:pPr>
        <w:spacing w:before="195"/>
        <w:ind w:left="2550" w:right="2087"/>
        <w:jc w:val="center"/>
        <w:rPr>
          <w:rFonts w:asciiTheme="minorHAnsi" w:hAnsiTheme="minorHAnsi"/>
          <w:b/>
          <w:sz w:val="28"/>
          <w:szCs w:val="28"/>
        </w:rPr>
      </w:pPr>
      <w:r w:rsidRPr="00F85EE7">
        <w:rPr>
          <w:rFonts w:asciiTheme="minorHAnsi" w:hAnsiTheme="minorHAnsi"/>
          <w:b/>
          <w:sz w:val="28"/>
          <w:szCs w:val="28"/>
        </w:rPr>
        <w:t>FILIPE FREITAS MELLO</w:t>
      </w:r>
    </w:p>
    <w:p w:rsidR="0076239B" w:rsidRPr="00F85EE7" w:rsidRDefault="0076239B" w:rsidP="0076239B">
      <w:pPr>
        <w:spacing w:before="2"/>
        <w:ind w:right="2087"/>
        <w:jc w:val="center"/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sz w:val="28"/>
          <w:szCs w:val="28"/>
        </w:rPr>
        <w:t xml:space="preserve">    </w:t>
      </w:r>
      <w:r w:rsidR="009864F2">
        <w:rPr>
          <w:rFonts w:asciiTheme="minorHAnsi" w:hAnsiTheme="minorHAnsi"/>
          <w:i/>
          <w:sz w:val="28"/>
          <w:szCs w:val="28"/>
        </w:rPr>
        <w:t xml:space="preserve">                             </w:t>
      </w:r>
      <w:r w:rsidRPr="00F85EE7">
        <w:rPr>
          <w:rFonts w:asciiTheme="minorHAnsi" w:hAnsiTheme="minorHAnsi"/>
          <w:i/>
          <w:sz w:val="28"/>
          <w:szCs w:val="28"/>
        </w:rPr>
        <w:t xml:space="preserve">Secretário de Estado de Turismo, Cultura e </w:t>
      </w:r>
      <w:r>
        <w:rPr>
          <w:rFonts w:asciiTheme="minorHAnsi" w:hAnsiTheme="minorHAnsi"/>
          <w:i/>
          <w:sz w:val="28"/>
          <w:szCs w:val="28"/>
        </w:rPr>
        <w:t>E</w:t>
      </w:r>
      <w:r w:rsidRPr="00F85EE7">
        <w:rPr>
          <w:rFonts w:asciiTheme="minorHAnsi" w:hAnsiTheme="minorHAnsi"/>
          <w:i/>
          <w:sz w:val="28"/>
          <w:szCs w:val="28"/>
        </w:rPr>
        <w:t>sporte</w:t>
      </w:r>
    </w:p>
    <w:p w:rsidR="0076239B" w:rsidRPr="009864F2" w:rsidRDefault="0076239B" w:rsidP="0076239B">
      <w:pPr>
        <w:autoSpaceDE w:val="0"/>
        <w:jc w:val="center"/>
        <w:rPr>
          <w:rFonts w:asciiTheme="minorHAnsi" w:hAnsiTheme="minorHAnsi" w:cs="Tahoma"/>
          <w:bCs/>
          <w:i/>
          <w:color w:val="000000"/>
          <w:sz w:val="28"/>
          <w:szCs w:val="28"/>
        </w:rPr>
      </w:pPr>
    </w:p>
    <w:p w:rsidR="0076239B" w:rsidRPr="00F85EE7" w:rsidRDefault="0076239B" w:rsidP="0076239B">
      <w:pPr>
        <w:autoSpaceDE w:val="0"/>
        <w:jc w:val="center"/>
        <w:rPr>
          <w:rFonts w:asciiTheme="minorHAnsi" w:hAnsiTheme="minorHAnsi" w:cs="Tahoma"/>
          <w:bCs/>
          <w:i/>
          <w:color w:val="000000"/>
          <w:sz w:val="28"/>
          <w:szCs w:val="28"/>
        </w:rPr>
      </w:pPr>
      <w:r w:rsidRPr="00F85EE7">
        <w:rPr>
          <w:rFonts w:asciiTheme="minorHAnsi" w:hAnsiTheme="minorHAnsi" w:cs="Tahoma"/>
          <w:b/>
          <w:sz w:val="28"/>
          <w:szCs w:val="28"/>
        </w:rPr>
        <w:t>EDUARDO DESCHAMPS</w:t>
      </w:r>
    </w:p>
    <w:p w:rsidR="0076239B" w:rsidRDefault="0076239B" w:rsidP="0076239B">
      <w:pPr>
        <w:autoSpaceDE w:val="0"/>
        <w:jc w:val="center"/>
        <w:rPr>
          <w:rFonts w:asciiTheme="minorHAnsi" w:hAnsiTheme="minorHAnsi" w:cs="Tahoma"/>
          <w:bCs/>
          <w:i/>
          <w:color w:val="000000"/>
          <w:sz w:val="28"/>
          <w:szCs w:val="28"/>
        </w:rPr>
      </w:pPr>
      <w:r w:rsidRPr="00F85EE7">
        <w:rPr>
          <w:rFonts w:asciiTheme="minorHAnsi" w:hAnsiTheme="minorHAnsi" w:cs="Tahoma"/>
          <w:bCs/>
          <w:i/>
          <w:color w:val="000000"/>
          <w:sz w:val="28"/>
          <w:szCs w:val="28"/>
        </w:rPr>
        <w:t>Secretário de Estado da Educação</w:t>
      </w:r>
    </w:p>
    <w:p w:rsidR="0076239B" w:rsidRDefault="0076239B" w:rsidP="0076239B">
      <w:pPr>
        <w:tabs>
          <w:tab w:val="center" w:pos="4472"/>
          <w:tab w:val="left" w:pos="5355"/>
        </w:tabs>
        <w:autoSpaceDE w:val="0"/>
        <w:jc w:val="center"/>
        <w:rPr>
          <w:rFonts w:asciiTheme="minorHAnsi" w:hAnsiTheme="minorHAnsi" w:cs="Tahoma"/>
          <w:b/>
          <w:bCs/>
          <w:color w:val="000000"/>
          <w:sz w:val="28"/>
          <w:szCs w:val="28"/>
        </w:rPr>
      </w:pPr>
    </w:p>
    <w:p w:rsidR="0076239B" w:rsidRPr="00F85EE7" w:rsidRDefault="0076239B" w:rsidP="0076239B">
      <w:pPr>
        <w:tabs>
          <w:tab w:val="center" w:pos="4472"/>
          <w:tab w:val="left" w:pos="5355"/>
        </w:tabs>
        <w:autoSpaceDE w:val="0"/>
        <w:jc w:val="center"/>
        <w:rPr>
          <w:rFonts w:asciiTheme="minorHAnsi" w:hAnsiTheme="minorHAnsi" w:cs="Tahoma"/>
          <w:bCs/>
          <w:i/>
          <w:color w:val="000000"/>
          <w:sz w:val="28"/>
          <w:szCs w:val="28"/>
        </w:rPr>
      </w:pPr>
      <w:r>
        <w:rPr>
          <w:rFonts w:asciiTheme="minorHAnsi" w:hAnsiTheme="minorHAnsi" w:cs="Tahoma"/>
          <w:b/>
          <w:bCs/>
          <w:color w:val="000000"/>
          <w:sz w:val="28"/>
          <w:szCs w:val="28"/>
        </w:rPr>
        <w:t>MILTON JOSÉ DA CUNHA JUNIOR</w:t>
      </w:r>
    </w:p>
    <w:p w:rsidR="0076239B" w:rsidRPr="00F85EE7" w:rsidRDefault="0076239B" w:rsidP="0076239B">
      <w:pPr>
        <w:tabs>
          <w:tab w:val="center" w:pos="4472"/>
          <w:tab w:val="left" w:pos="5355"/>
        </w:tabs>
        <w:autoSpaceDE w:val="0"/>
        <w:jc w:val="center"/>
        <w:rPr>
          <w:rFonts w:asciiTheme="minorHAnsi" w:hAnsiTheme="minorHAnsi" w:cs="Tahoma"/>
          <w:b/>
          <w:bCs/>
          <w:color w:val="000000"/>
          <w:sz w:val="28"/>
          <w:szCs w:val="28"/>
        </w:rPr>
      </w:pPr>
      <w:r w:rsidRPr="00F85EE7">
        <w:rPr>
          <w:rFonts w:asciiTheme="minorHAnsi" w:hAnsiTheme="minorHAnsi" w:cs="Tahoma"/>
          <w:bCs/>
          <w:i/>
          <w:color w:val="000000"/>
          <w:sz w:val="28"/>
          <w:szCs w:val="28"/>
        </w:rPr>
        <w:t>Presidente da FESPORTE</w:t>
      </w:r>
    </w:p>
    <w:p w:rsidR="0076239B" w:rsidRPr="00F85EE7" w:rsidRDefault="0076239B" w:rsidP="0076239B">
      <w:pPr>
        <w:autoSpaceDE w:val="0"/>
        <w:jc w:val="center"/>
        <w:rPr>
          <w:rFonts w:asciiTheme="minorHAnsi" w:hAnsiTheme="minorHAnsi" w:cs="Tahoma"/>
          <w:b/>
          <w:bCs/>
          <w:color w:val="000000"/>
          <w:sz w:val="28"/>
          <w:szCs w:val="28"/>
        </w:rPr>
      </w:pPr>
    </w:p>
    <w:p w:rsidR="0076239B" w:rsidRPr="00C501EB" w:rsidRDefault="000D76B3" w:rsidP="0076239B">
      <w:pPr>
        <w:autoSpaceDE w:val="0"/>
        <w:jc w:val="center"/>
        <w:rPr>
          <w:rFonts w:asciiTheme="minorHAnsi" w:hAnsiTheme="minorHAnsi" w:cs="Tahoma"/>
          <w:bCs/>
          <w:i/>
          <w:color w:val="000000" w:themeColor="text1"/>
          <w:sz w:val="28"/>
          <w:szCs w:val="28"/>
        </w:rPr>
      </w:pPr>
      <w:r w:rsidRPr="00C501EB">
        <w:rPr>
          <w:rFonts w:asciiTheme="minorHAnsi" w:hAnsiTheme="minorHAnsi" w:cs="Tahoma"/>
          <w:b/>
          <w:color w:val="000000" w:themeColor="text1"/>
          <w:sz w:val="28"/>
          <w:szCs w:val="28"/>
        </w:rPr>
        <w:t>EURO VIECELI</w:t>
      </w:r>
    </w:p>
    <w:p w:rsidR="0076239B" w:rsidRPr="00C501EB" w:rsidRDefault="0076239B" w:rsidP="0076239B">
      <w:pPr>
        <w:tabs>
          <w:tab w:val="center" w:pos="4472"/>
          <w:tab w:val="left" w:pos="5355"/>
        </w:tabs>
        <w:autoSpaceDE w:val="0"/>
        <w:jc w:val="center"/>
        <w:rPr>
          <w:rFonts w:asciiTheme="minorHAnsi" w:hAnsiTheme="minorHAnsi" w:cs="Tahoma"/>
          <w:b/>
          <w:bCs/>
          <w:color w:val="000000" w:themeColor="text1"/>
          <w:sz w:val="28"/>
          <w:szCs w:val="28"/>
        </w:rPr>
      </w:pPr>
      <w:r w:rsidRPr="00C501EB">
        <w:rPr>
          <w:rFonts w:asciiTheme="minorHAnsi" w:hAnsiTheme="minorHAnsi" w:cs="Tahoma"/>
          <w:bCs/>
          <w:i/>
          <w:color w:val="000000" w:themeColor="text1"/>
          <w:sz w:val="28"/>
          <w:szCs w:val="28"/>
        </w:rPr>
        <w:t xml:space="preserve">Secretário Executivo de Desenvolvimento Regional de </w:t>
      </w:r>
      <w:r w:rsidR="00F546C3" w:rsidRPr="00C501EB">
        <w:rPr>
          <w:rFonts w:asciiTheme="minorHAnsi" w:hAnsiTheme="minorHAnsi" w:cs="Tahoma"/>
          <w:bCs/>
          <w:i/>
          <w:color w:val="000000" w:themeColor="text1"/>
          <w:sz w:val="28"/>
          <w:szCs w:val="28"/>
        </w:rPr>
        <w:t>Videira</w:t>
      </w:r>
    </w:p>
    <w:p w:rsidR="0076239B" w:rsidRPr="00C501EB" w:rsidRDefault="0076239B" w:rsidP="0076239B">
      <w:pPr>
        <w:autoSpaceDE w:val="0"/>
        <w:jc w:val="center"/>
        <w:rPr>
          <w:rFonts w:asciiTheme="minorHAnsi" w:hAnsiTheme="minorHAnsi" w:cs="Tahoma"/>
          <w:b/>
          <w:color w:val="000000" w:themeColor="text1"/>
          <w:sz w:val="28"/>
          <w:szCs w:val="28"/>
        </w:rPr>
      </w:pPr>
    </w:p>
    <w:p w:rsidR="0076239B" w:rsidRPr="00123976" w:rsidRDefault="002312D8" w:rsidP="0076239B">
      <w:pPr>
        <w:autoSpaceDE w:val="0"/>
        <w:jc w:val="center"/>
        <w:rPr>
          <w:rFonts w:asciiTheme="minorHAnsi" w:hAnsiTheme="minorHAnsi" w:cs="Tahoma"/>
          <w:bCs/>
          <w:i/>
          <w:sz w:val="28"/>
          <w:szCs w:val="28"/>
        </w:rPr>
      </w:pPr>
      <w:r w:rsidRPr="00123976">
        <w:rPr>
          <w:rFonts w:asciiTheme="minorHAnsi" w:hAnsiTheme="minorHAnsi" w:cs="Tahoma"/>
          <w:b/>
          <w:sz w:val="28"/>
          <w:szCs w:val="28"/>
        </w:rPr>
        <w:t>IVO BIAZZOLO</w:t>
      </w:r>
    </w:p>
    <w:p w:rsidR="002312D8" w:rsidRPr="00123976" w:rsidRDefault="0076239B" w:rsidP="002312D8">
      <w:pPr>
        <w:pStyle w:val="Standard"/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 w:rsidRPr="00123976">
        <w:rPr>
          <w:rFonts w:asciiTheme="minorHAnsi" w:hAnsiTheme="minorHAnsi" w:cs="Tahoma"/>
          <w:bCs/>
          <w:i/>
          <w:sz w:val="28"/>
          <w:szCs w:val="28"/>
        </w:rPr>
        <w:t>Prefeito Municipal de Fraiburgo</w:t>
      </w:r>
      <w:r w:rsidR="002312D8" w:rsidRPr="00123976">
        <w:rPr>
          <w:rFonts w:asciiTheme="minorHAnsi" w:hAnsiTheme="minorHAnsi"/>
          <w:b/>
          <w:sz w:val="24"/>
          <w:szCs w:val="24"/>
        </w:rPr>
        <w:t xml:space="preserve"> </w:t>
      </w:r>
    </w:p>
    <w:p w:rsidR="0076239B" w:rsidRPr="00123976" w:rsidRDefault="0076239B" w:rsidP="0076239B">
      <w:pPr>
        <w:tabs>
          <w:tab w:val="center" w:pos="4472"/>
          <w:tab w:val="left" w:pos="5355"/>
        </w:tabs>
        <w:autoSpaceDE w:val="0"/>
        <w:jc w:val="center"/>
        <w:rPr>
          <w:rFonts w:asciiTheme="minorHAnsi" w:hAnsiTheme="minorHAnsi" w:cs="Tahoma"/>
          <w:b/>
          <w:bCs/>
          <w:sz w:val="28"/>
          <w:szCs w:val="28"/>
        </w:rPr>
      </w:pPr>
    </w:p>
    <w:p w:rsidR="0076239B" w:rsidRPr="00123976" w:rsidRDefault="000D76B3" w:rsidP="0076239B">
      <w:pPr>
        <w:tabs>
          <w:tab w:val="center" w:pos="4472"/>
          <w:tab w:val="left" w:pos="5355"/>
        </w:tabs>
        <w:autoSpaceDE w:val="0"/>
        <w:jc w:val="center"/>
        <w:rPr>
          <w:rFonts w:asciiTheme="minorHAnsi" w:hAnsiTheme="minorHAnsi" w:cs="Tahoma"/>
          <w:b/>
          <w:bCs/>
          <w:sz w:val="28"/>
          <w:szCs w:val="28"/>
        </w:rPr>
      </w:pPr>
      <w:r w:rsidRPr="00123976">
        <w:rPr>
          <w:rFonts w:asciiTheme="minorHAnsi" w:hAnsiTheme="minorHAnsi" w:cs="Tahoma"/>
          <w:b/>
          <w:bCs/>
          <w:sz w:val="28"/>
          <w:szCs w:val="28"/>
        </w:rPr>
        <w:t xml:space="preserve">RITA DE CÁSSIA SOARES </w:t>
      </w:r>
    </w:p>
    <w:p w:rsidR="0076239B" w:rsidRPr="00123976" w:rsidRDefault="0076239B" w:rsidP="0076239B">
      <w:pPr>
        <w:tabs>
          <w:tab w:val="center" w:pos="4472"/>
          <w:tab w:val="left" w:pos="5355"/>
        </w:tabs>
        <w:autoSpaceDE w:val="0"/>
        <w:jc w:val="center"/>
        <w:rPr>
          <w:rFonts w:asciiTheme="minorHAnsi" w:hAnsiTheme="minorHAnsi" w:cs="Calibri"/>
          <w:i/>
          <w:sz w:val="28"/>
          <w:szCs w:val="28"/>
        </w:rPr>
      </w:pPr>
      <w:r w:rsidRPr="00123976">
        <w:rPr>
          <w:rFonts w:asciiTheme="minorHAnsi" w:hAnsiTheme="minorHAnsi" w:cs="Tahoma"/>
          <w:bCs/>
          <w:i/>
          <w:sz w:val="28"/>
          <w:szCs w:val="28"/>
        </w:rPr>
        <w:t>Gerente de Educação</w:t>
      </w:r>
      <w:r w:rsidR="00F546C3" w:rsidRPr="00123976">
        <w:rPr>
          <w:rFonts w:asciiTheme="minorHAnsi" w:hAnsiTheme="minorHAnsi" w:cs="Tahoma"/>
          <w:bCs/>
          <w:i/>
          <w:sz w:val="28"/>
          <w:szCs w:val="28"/>
        </w:rPr>
        <w:t xml:space="preserve"> </w:t>
      </w:r>
      <w:r w:rsidR="00F546C3" w:rsidRPr="00123976">
        <w:rPr>
          <w:rFonts w:asciiTheme="minorHAnsi" w:hAnsiTheme="minorHAnsi" w:cs="Calibri"/>
          <w:i/>
          <w:sz w:val="28"/>
          <w:szCs w:val="28"/>
        </w:rPr>
        <w:t>ADR/Videira</w:t>
      </w:r>
    </w:p>
    <w:p w:rsidR="00F546C3" w:rsidRPr="00123976" w:rsidRDefault="00F546C3" w:rsidP="00F546C3">
      <w:pPr>
        <w:tabs>
          <w:tab w:val="center" w:pos="4472"/>
          <w:tab w:val="left" w:pos="5355"/>
        </w:tabs>
        <w:autoSpaceDE w:val="0"/>
        <w:jc w:val="center"/>
        <w:rPr>
          <w:rFonts w:asciiTheme="minorHAnsi" w:hAnsiTheme="minorHAnsi" w:cs="Tahoma"/>
          <w:b/>
          <w:bCs/>
          <w:sz w:val="28"/>
          <w:szCs w:val="28"/>
        </w:rPr>
      </w:pPr>
    </w:p>
    <w:p w:rsidR="00F546C3" w:rsidRPr="00123976" w:rsidRDefault="00956799" w:rsidP="00F546C3">
      <w:pPr>
        <w:tabs>
          <w:tab w:val="center" w:pos="4472"/>
          <w:tab w:val="left" w:pos="5355"/>
        </w:tabs>
        <w:autoSpaceDE w:val="0"/>
        <w:jc w:val="center"/>
        <w:rPr>
          <w:rFonts w:asciiTheme="minorHAnsi" w:hAnsiTheme="minorHAnsi" w:cs="Tahoma"/>
          <w:b/>
          <w:bCs/>
          <w:sz w:val="28"/>
          <w:szCs w:val="28"/>
        </w:rPr>
      </w:pPr>
      <w:r w:rsidRPr="00123976">
        <w:rPr>
          <w:rFonts w:asciiTheme="minorHAnsi" w:hAnsiTheme="minorHAnsi" w:cs="Tahoma"/>
          <w:b/>
          <w:bCs/>
          <w:sz w:val="28"/>
          <w:szCs w:val="28"/>
        </w:rPr>
        <w:t>TANIA DA SILVA FERREIRA</w:t>
      </w:r>
    </w:p>
    <w:p w:rsidR="00F546C3" w:rsidRPr="00123976" w:rsidRDefault="00F546C3" w:rsidP="00F546C3">
      <w:pPr>
        <w:tabs>
          <w:tab w:val="center" w:pos="4472"/>
          <w:tab w:val="left" w:pos="5355"/>
        </w:tabs>
        <w:autoSpaceDE w:val="0"/>
        <w:jc w:val="center"/>
        <w:rPr>
          <w:rFonts w:asciiTheme="minorHAnsi" w:hAnsiTheme="minorHAnsi" w:cs="Tahoma"/>
          <w:bCs/>
          <w:i/>
          <w:sz w:val="28"/>
          <w:szCs w:val="28"/>
        </w:rPr>
      </w:pPr>
      <w:r w:rsidRPr="00123976">
        <w:rPr>
          <w:rFonts w:asciiTheme="minorHAnsi" w:hAnsiTheme="minorHAnsi" w:cs="Tahoma"/>
          <w:bCs/>
          <w:i/>
          <w:sz w:val="28"/>
          <w:szCs w:val="28"/>
        </w:rPr>
        <w:t>Secretária Municipal de Educação de Fraiburgo</w:t>
      </w:r>
    </w:p>
    <w:p w:rsidR="0076239B" w:rsidRPr="00123976" w:rsidRDefault="0076239B" w:rsidP="0076239B">
      <w:pPr>
        <w:tabs>
          <w:tab w:val="center" w:pos="4472"/>
          <w:tab w:val="left" w:pos="5355"/>
        </w:tabs>
        <w:autoSpaceDE w:val="0"/>
        <w:jc w:val="center"/>
        <w:rPr>
          <w:rFonts w:asciiTheme="minorHAnsi" w:hAnsiTheme="minorHAnsi" w:cs="Tahoma"/>
          <w:bCs/>
          <w:i/>
          <w:sz w:val="28"/>
          <w:szCs w:val="28"/>
        </w:rPr>
      </w:pPr>
    </w:p>
    <w:p w:rsidR="0076239B" w:rsidRPr="00123976" w:rsidRDefault="0076239B" w:rsidP="0076239B">
      <w:pPr>
        <w:tabs>
          <w:tab w:val="center" w:pos="4472"/>
          <w:tab w:val="left" w:pos="5355"/>
        </w:tabs>
        <w:autoSpaceDE w:val="0"/>
        <w:jc w:val="center"/>
        <w:rPr>
          <w:rFonts w:asciiTheme="minorHAnsi" w:hAnsiTheme="minorHAnsi" w:cs="Tahoma"/>
          <w:b/>
          <w:bCs/>
          <w:sz w:val="28"/>
          <w:szCs w:val="28"/>
        </w:rPr>
      </w:pPr>
      <w:r w:rsidRPr="00123976">
        <w:rPr>
          <w:rFonts w:asciiTheme="minorHAnsi" w:hAnsiTheme="minorHAnsi" w:cs="Tahoma"/>
          <w:b/>
          <w:bCs/>
          <w:sz w:val="28"/>
          <w:szCs w:val="28"/>
        </w:rPr>
        <w:t>MICHELE DE SOUZA</w:t>
      </w:r>
    </w:p>
    <w:p w:rsidR="0076239B" w:rsidRPr="00123976" w:rsidRDefault="0076239B" w:rsidP="0076239B">
      <w:pPr>
        <w:tabs>
          <w:tab w:val="center" w:pos="4472"/>
          <w:tab w:val="left" w:pos="5355"/>
        </w:tabs>
        <w:autoSpaceDE w:val="0"/>
        <w:jc w:val="center"/>
        <w:rPr>
          <w:rFonts w:asciiTheme="minorHAnsi" w:hAnsiTheme="minorHAnsi" w:cs="Tahoma"/>
          <w:b/>
          <w:bCs/>
          <w:sz w:val="28"/>
          <w:szCs w:val="28"/>
        </w:rPr>
      </w:pPr>
      <w:r w:rsidRPr="00123976">
        <w:rPr>
          <w:rFonts w:asciiTheme="minorHAnsi" w:hAnsiTheme="minorHAnsi" w:cs="Tahoma"/>
          <w:bCs/>
          <w:i/>
          <w:sz w:val="28"/>
          <w:szCs w:val="28"/>
        </w:rPr>
        <w:t>Presidente do CED</w:t>
      </w:r>
    </w:p>
    <w:p w:rsidR="0076239B" w:rsidRPr="00123976" w:rsidRDefault="0076239B" w:rsidP="0076239B">
      <w:pPr>
        <w:tabs>
          <w:tab w:val="center" w:pos="4472"/>
          <w:tab w:val="left" w:pos="5355"/>
        </w:tabs>
        <w:autoSpaceDE w:val="0"/>
        <w:jc w:val="center"/>
        <w:rPr>
          <w:rFonts w:asciiTheme="minorHAnsi" w:hAnsiTheme="minorHAnsi" w:cs="Tahoma"/>
          <w:b/>
          <w:bCs/>
          <w:sz w:val="28"/>
          <w:szCs w:val="28"/>
        </w:rPr>
      </w:pPr>
    </w:p>
    <w:p w:rsidR="0076239B" w:rsidRPr="00123976" w:rsidRDefault="0076239B" w:rsidP="0076239B">
      <w:pPr>
        <w:pStyle w:val="Subttulo"/>
        <w:rPr>
          <w:rStyle w:val="Forte"/>
          <w:rFonts w:asciiTheme="minorHAnsi" w:hAnsiTheme="minorHAnsi"/>
          <w:b/>
          <w:sz w:val="28"/>
          <w:szCs w:val="28"/>
        </w:rPr>
      </w:pPr>
      <w:r w:rsidRPr="00123976">
        <w:rPr>
          <w:rStyle w:val="Forte"/>
          <w:rFonts w:asciiTheme="minorHAnsi" w:hAnsiTheme="minorHAnsi"/>
          <w:b/>
          <w:sz w:val="28"/>
          <w:szCs w:val="28"/>
        </w:rPr>
        <w:t>LUCIANO HOSTINS</w:t>
      </w:r>
    </w:p>
    <w:p w:rsidR="0076239B" w:rsidRPr="00123976" w:rsidRDefault="0076239B" w:rsidP="0076239B">
      <w:pPr>
        <w:tabs>
          <w:tab w:val="center" w:pos="4472"/>
          <w:tab w:val="left" w:pos="5355"/>
        </w:tabs>
        <w:autoSpaceDE w:val="0"/>
        <w:jc w:val="center"/>
        <w:rPr>
          <w:rFonts w:asciiTheme="minorHAnsi" w:hAnsiTheme="minorHAnsi" w:cs="Tahoma"/>
          <w:b/>
          <w:bCs/>
          <w:sz w:val="28"/>
          <w:szCs w:val="28"/>
        </w:rPr>
      </w:pPr>
      <w:r w:rsidRPr="00123976">
        <w:rPr>
          <w:rFonts w:asciiTheme="minorHAnsi" w:hAnsiTheme="minorHAnsi" w:cs="Tahoma"/>
          <w:bCs/>
          <w:i/>
          <w:sz w:val="28"/>
          <w:szCs w:val="28"/>
        </w:rPr>
        <w:t>Presidente do Tribunal de Justiça Desportiva</w:t>
      </w:r>
    </w:p>
    <w:p w:rsidR="0076239B" w:rsidRPr="00123976" w:rsidRDefault="0076239B" w:rsidP="0076239B">
      <w:pPr>
        <w:tabs>
          <w:tab w:val="center" w:pos="4472"/>
          <w:tab w:val="left" w:pos="5355"/>
        </w:tabs>
        <w:autoSpaceDE w:val="0"/>
        <w:jc w:val="center"/>
        <w:rPr>
          <w:rFonts w:asciiTheme="minorHAnsi" w:hAnsiTheme="minorHAnsi" w:cs="Tahoma"/>
          <w:b/>
          <w:bCs/>
          <w:sz w:val="28"/>
          <w:szCs w:val="28"/>
        </w:rPr>
      </w:pPr>
    </w:p>
    <w:p w:rsidR="0076239B" w:rsidRPr="00123976" w:rsidRDefault="008103D5" w:rsidP="0076239B">
      <w:pPr>
        <w:tabs>
          <w:tab w:val="center" w:pos="4472"/>
          <w:tab w:val="left" w:pos="5355"/>
        </w:tabs>
        <w:autoSpaceDE w:val="0"/>
        <w:jc w:val="center"/>
        <w:rPr>
          <w:rFonts w:asciiTheme="minorHAnsi" w:hAnsiTheme="minorHAnsi" w:cs="Tahoma"/>
          <w:bCs/>
          <w:i/>
          <w:sz w:val="28"/>
          <w:szCs w:val="28"/>
        </w:rPr>
      </w:pPr>
      <w:r w:rsidRPr="00123976">
        <w:rPr>
          <w:rFonts w:asciiTheme="minorHAnsi" w:hAnsiTheme="minorHAnsi" w:cs="Tahoma"/>
          <w:b/>
          <w:bCs/>
          <w:sz w:val="28"/>
          <w:szCs w:val="28"/>
        </w:rPr>
        <w:t>BRUNO BOEIRA</w:t>
      </w:r>
    </w:p>
    <w:p w:rsidR="0076239B" w:rsidRDefault="008103D5" w:rsidP="0076239B">
      <w:pPr>
        <w:tabs>
          <w:tab w:val="center" w:pos="4472"/>
          <w:tab w:val="left" w:pos="5355"/>
        </w:tabs>
        <w:autoSpaceDE w:val="0"/>
        <w:jc w:val="center"/>
        <w:rPr>
          <w:rFonts w:asciiTheme="minorHAnsi" w:hAnsiTheme="minorHAnsi" w:cs="Tahoma"/>
          <w:bCs/>
          <w:i/>
          <w:color w:val="000000"/>
          <w:sz w:val="28"/>
          <w:szCs w:val="28"/>
        </w:rPr>
      </w:pPr>
      <w:r>
        <w:rPr>
          <w:rFonts w:asciiTheme="minorHAnsi" w:hAnsiTheme="minorHAnsi" w:cs="Tahoma"/>
          <w:bCs/>
          <w:i/>
          <w:color w:val="000000"/>
          <w:sz w:val="28"/>
          <w:szCs w:val="28"/>
        </w:rPr>
        <w:t>Secretário</w:t>
      </w:r>
      <w:r w:rsidR="0076239B">
        <w:rPr>
          <w:rFonts w:asciiTheme="minorHAnsi" w:hAnsiTheme="minorHAnsi" w:cs="Tahoma"/>
          <w:bCs/>
          <w:i/>
          <w:color w:val="000000"/>
          <w:sz w:val="28"/>
          <w:szCs w:val="28"/>
        </w:rPr>
        <w:t xml:space="preserve"> Municipal</w:t>
      </w:r>
      <w:r>
        <w:rPr>
          <w:rFonts w:asciiTheme="minorHAnsi" w:hAnsiTheme="minorHAnsi" w:cs="Tahoma"/>
          <w:bCs/>
          <w:i/>
          <w:color w:val="000000"/>
          <w:sz w:val="28"/>
          <w:szCs w:val="28"/>
        </w:rPr>
        <w:t xml:space="preserve"> de Esportes/Fraiburgo e Presidente da CCO</w:t>
      </w:r>
    </w:p>
    <w:p w:rsidR="0076239B" w:rsidRDefault="0076239B" w:rsidP="0076239B">
      <w:pPr>
        <w:tabs>
          <w:tab w:val="center" w:pos="4472"/>
          <w:tab w:val="left" w:pos="5355"/>
        </w:tabs>
        <w:autoSpaceDE w:val="0"/>
        <w:jc w:val="center"/>
        <w:rPr>
          <w:rFonts w:asciiTheme="minorHAnsi" w:hAnsiTheme="minorHAnsi" w:cs="Tahoma"/>
          <w:b/>
          <w:bCs/>
          <w:color w:val="000000"/>
          <w:sz w:val="28"/>
          <w:szCs w:val="28"/>
        </w:rPr>
      </w:pPr>
    </w:p>
    <w:p w:rsidR="0076239B" w:rsidRPr="00F85EE7" w:rsidRDefault="0076239B" w:rsidP="0076239B">
      <w:pPr>
        <w:tabs>
          <w:tab w:val="center" w:pos="4472"/>
          <w:tab w:val="left" w:pos="5355"/>
        </w:tabs>
        <w:autoSpaceDE w:val="0"/>
        <w:jc w:val="center"/>
        <w:rPr>
          <w:rFonts w:asciiTheme="minorHAnsi" w:hAnsiTheme="minorHAnsi" w:cs="Tahoma"/>
          <w:b/>
          <w:bCs/>
          <w:color w:val="000000"/>
          <w:sz w:val="28"/>
          <w:szCs w:val="28"/>
        </w:rPr>
      </w:pPr>
      <w:r>
        <w:rPr>
          <w:rFonts w:asciiTheme="minorHAnsi" w:hAnsiTheme="minorHAnsi" w:cs="Tahoma"/>
          <w:b/>
          <w:bCs/>
          <w:color w:val="000000"/>
          <w:sz w:val="28"/>
          <w:szCs w:val="28"/>
        </w:rPr>
        <w:t xml:space="preserve"> FERNANDO RIBEIRO</w:t>
      </w:r>
    </w:p>
    <w:p w:rsidR="0076239B" w:rsidRPr="00FB7584" w:rsidRDefault="0076239B" w:rsidP="0076239B">
      <w:pPr>
        <w:jc w:val="center"/>
        <w:rPr>
          <w:rFonts w:asciiTheme="minorHAnsi" w:hAnsiTheme="minorHAnsi" w:cs="Calibri"/>
          <w:i/>
        </w:rPr>
      </w:pPr>
      <w:r w:rsidRPr="00507014">
        <w:rPr>
          <w:rFonts w:asciiTheme="minorHAnsi" w:hAnsiTheme="minorHAnsi" w:cs="Calibri"/>
          <w:i/>
          <w:sz w:val="28"/>
          <w:szCs w:val="28"/>
        </w:rPr>
        <w:t>Integrador</w:t>
      </w:r>
      <w:r w:rsidR="009864F2">
        <w:rPr>
          <w:rFonts w:asciiTheme="minorHAnsi" w:hAnsiTheme="minorHAnsi" w:cs="Calibri"/>
          <w:i/>
          <w:sz w:val="28"/>
          <w:szCs w:val="28"/>
        </w:rPr>
        <w:t xml:space="preserve"> de </w:t>
      </w:r>
      <w:r w:rsidR="00F546C3">
        <w:rPr>
          <w:rFonts w:asciiTheme="minorHAnsi" w:hAnsiTheme="minorHAnsi" w:cs="Calibri"/>
          <w:i/>
          <w:sz w:val="28"/>
          <w:szCs w:val="28"/>
        </w:rPr>
        <w:t xml:space="preserve">Esportes </w:t>
      </w:r>
      <w:r w:rsidR="00F546C3" w:rsidRPr="00507014">
        <w:rPr>
          <w:rFonts w:asciiTheme="minorHAnsi" w:hAnsiTheme="minorHAnsi" w:cs="Calibri"/>
          <w:i/>
          <w:sz w:val="28"/>
          <w:szCs w:val="28"/>
        </w:rPr>
        <w:t>ADR</w:t>
      </w:r>
      <w:r w:rsidR="00F546C3">
        <w:rPr>
          <w:rFonts w:asciiTheme="minorHAnsi" w:hAnsiTheme="minorHAnsi" w:cs="Calibri"/>
          <w:i/>
          <w:sz w:val="28"/>
          <w:szCs w:val="28"/>
        </w:rPr>
        <w:t>/</w:t>
      </w:r>
      <w:r w:rsidR="009864F2">
        <w:rPr>
          <w:rFonts w:asciiTheme="minorHAnsi" w:hAnsiTheme="minorHAnsi" w:cs="Calibri"/>
          <w:i/>
          <w:sz w:val="28"/>
          <w:szCs w:val="28"/>
        </w:rPr>
        <w:t>Videira</w:t>
      </w:r>
    </w:p>
    <w:p w:rsidR="002D7E38" w:rsidRPr="002D7E38" w:rsidRDefault="002D7E38" w:rsidP="002D7E38">
      <w:pPr>
        <w:rPr>
          <w:rFonts w:asciiTheme="minorHAnsi" w:hAnsiTheme="minorHAnsi" w:cstheme="minorHAnsi"/>
          <w:sz w:val="14"/>
        </w:rPr>
      </w:pPr>
    </w:p>
    <w:p w:rsidR="002D7E38" w:rsidRPr="002D7E38" w:rsidRDefault="002D7E38" w:rsidP="002D7E38">
      <w:pPr>
        <w:rPr>
          <w:rFonts w:asciiTheme="minorHAnsi" w:hAnsiTheme="minorHAnsi" w:cstheme="minorHAnsi"/>
          <w:sz w:val="14"/>
        </w:rPr>
      </w:pPr>
    </w:p>
    <w:p w:rsidR="0076239B" w:rsidRDefault="0076239B" w:rsidP="0076239B">
      <w:pPr>
        <w:jc w:val="center"/>
        <w:rPr>
          <w:rFonts w:asciiTheme="minorHAnsi" w:hAnsiTheme="minorHAnsi" w:cs="Calibri"/>
          <w:color w:val="FF0000"/>
        </w:rPr>
      </w:pPr>
    </w:p>
    <w:p w:rsidR="00123976" w:rsidRPr="009C1D20" w:rsidRDefault="00123976" w:rsidP="0076239B">
      <w:pPr>
        <w:jc w:val="center"/>
        <w:rPr>
          <w:rFonts w:asciiTheme="minorHAnsi" w:hAnsiTheme="minorHAnsi" w:cs="Calibri"/>
          <w:color w:val="FF0000"/>
        </w:rPr>
      </w:pPr>
    </w:p>
    <w:tbl>
      <w:tblPr>
        <w:tblW w:w="10323" w:type="dxa"/>
        <w:jc w:val="center"/>
        <w:tblLayout w:type="fixed"/>
        <w:tblLook w:val="0000" w:firstRow="0" w:lastRow="0" w:firstColumn="0" w:lastColumn="0" w:noHBand="0" w:noVBand="0"/>
      </w:tblPr>
      <w:tblGrid>
        <w:gridCol w:w="10323"/>
      </w:tblGrid>
      <w:tr w:rsidR="0076239B" w:rsidRPr="00C1071A" w:rsidTr="0093262D">
        <w:trPr>
          <w:trHeight w:val="482"/>
          <w:jc w:val="center"/>
        </w:trPr>
        <w:tc>
          <w:tcPr>
            <w:tcW w:w="10323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  <w:shd w:val="clear" w:color="auto" w:fill="BFBFBF"/>
            <w:vAlign w:val="center"/>
          </w:tcPr>
          <w:p w:rsidR="0076239B" w:rsidRPr="00C1071A" w:rsidRDefault="0076239B" w:rsidP="00C06B44">
            <w:pPr>
              <w:tabs>
                <w:tab w:val="left" w:pos="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C1071A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 xml:space="preserve">MENSAGEM </w:t>
            </w:r>
            <w:r w:rsidR="00C06B44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DO PREFEITO MUNICIPAL</w:t>
            </w:r>
          </w:p>
        </w:tc>
      </w:tr>
    </w:tbl>
    <w:p w:rsidR="0076239B" w:rsidRDefault="0076239B" w:rsidP="0076239B">
      <w:pPr>
        <w:jc w:val="center"/>
        <w:rPr>
          <w:rFonts w:asciiTheme="minorHAnsi" w:hAnsiTheme="minorHAnsi"/>
        </w:rPr>
      </w:pPr>
    </w:p>
    <w:p w:rsidR="00C06B44" w:rsidRPr="00C1071A" w:rsidRDefault="00C06B44" w:rsidP="0076239B">
      <w:pPr>
        <w:jc w:val="center"/>
        <w:rPr>
          <w:rFonts w:asciiTheme="minorHAnsi" w:hAnsiTheme="minorHAnsi"/>
        </w:rPr>
      </w:pPr>
    </w:p>
    <w:p w:rsidR="00C06B44" w:rsidRDefault="00C06B44" w:rsidP="0076239B">
      <w:pPr>
        <w:ind w:firstLine="708"/>
        <w:jc w:val="both"/>
        <w:rPr>
          <w:rFonts w:ascii="Calibri" w:hAnsi="Calibri"/>
          <w:color w:val="FF0000"/>
        </w:rPr>
      </w:pPr>
    </w:p>
    <w:p w:rsidR="00C06B44" w:rsidRPr="00C06B44" w:rsidRDefault="00C06B44" w:rsidP="00C06B44">
      <w:pPr>
        <w:pStyle w:val="Standard"/>
        <w:jc w:val="both"/>
        <w:rPr>
          <w:rFonts w:asciiTheme="minorHAnsi" w:hAnsiTheme="minorHAnsi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 w:rsidRPr="00C06B44">
        <w:rPr>
          <w:rFonts w:asciiTheme="minorHAnsi" w:hAnsiTheme="minorHAnsi"/>
          <w:sz w:val="24"/>
          <w:szCs w:val="24"/>
        </w:rPr>
        <w:t>Por meio deste, venho expressar a importância que é receber o JESC – Regional Etap</w:t>
      </w:r>
      <w:r w:rsidR="002312D8">
        <w:rPr>
          <w:rFonts w:asciiTheme="minorHAnsi" w:hAnsiTheme="minorHAnsi"/>
          <w:sz w:val="24"/>
          <w:szCs w:val="24"/>
        </w:rPr>
        <w:t>a Centro Oeste, entre os dias 25</w:t>
      </w:r>
      <w:r w:rsidRPr="00C06B44">
        <w:rPr>
          <w:rFonts w:asciiTheme="minorHAnsi" w:hAnsiTheme="minorHAnsi"/>
          <w:sz w:val="24"/>
          <w:szCs w:val="24"/>
        </w:rPr>
        <w:t xml:space="preserve"> a 28 de agosto de 2016.</w:t>
      </w:r>
    </w:p>
    <w:p w:rsidR="00C06B44" w:rsidRPr="00C06B44" w:rsidRDefault="00C06B44" w:rsidP="00C06B44">
      <w:pPr>
        <w:pStyle w:val="Standard"/>
        <w:jc w:val="both"/>
        <w:rPr>
          <w:rFonts w:asciiTheme="minorHAnsi" w:hAnsiTheme="minorHAnsi"/>
          <w:sz w:val="24"/>
          <w:szCs w:val="24"/>
        </w:rPr>
      </w:pPr>
      <w:r w:rsidRPr="00C06B44">
        <w:rPr>
          <w:rFonts w:asciiTheme="minorHAnsi" w:hAnsiTheme="minorHAnsi"/>
          <w:sz w:val="24"/>
          <w:szCs w:val="24"/>
        </w:rPr>
        <w:tab/>
        <w:t>Ressalto que buscamos oferecer o nosso melhor para recepcioná-los, agradecendo, desde já, a confiança que nos é depositada, pois são 1.000 atletas, de 15 aos 17 anos, que representam várias modalidades, tais como o handebol, futsal, basquete, vôlei, xadrez, tênis de mesa, dentre outras, de relevante importância aos nossos jovens.</w:t>
      </w:r>
    </w:p>
    <w:p w:rsidR="00C06B44" w:rsidRPr="00C06B44" w:rsidRDefault="00C06B44" w:rsidP="00C06B44">
      <w:pPr>
        <w:pStyle w:val="Standard"/>
        <w:jc w:val="both"/>
        <w:rPr>
          <w:rFonts w:asciiTheme="minorHAnsi" w:hAnsiTheme="minorHAnsi"/>
          <w:sz w:val="24"/>
          <w:szCs w:val="24"/>
        </w:rPr>
      </w:pPr>
      <w:r w:rsidRPr="00C06B44">
        <w:rPr>
          <w:rFonts w:asciiTheme="minorHAnsi" w:hAnsiTheme="minorHAnsi"/>
          <w:sz w:val="24"/>
          <w:szCs w:val="24"/>
        </w:rPr>
        <w:tab/>
        <w:t>Em nome de todos os munícipes da Terra da Maçã, desejo-lhes boas-vindas!</w:t>
      </w:r>
    </w:p>
    <w:p w:rsidR="00C06B44" w:rsidRPr="00C06B44" w:rsidRDefault="00C06B44" w:rsidP="00C06B44">
      <w:pPr>
        <w:pStyle w:val="Standard"/>
        <w:jc w:val="both"/>
        <w:rPr>
          <w:rFonts w:asciiTheme="minorHAnsi" w:hAnsiTheme="minorHAnsi"/>
          <w:sz w:val="24"/>
          <w:szCs w:val="24"/>
        </w:rPr>
      </w:pPr>
      <w:r w:rsidRPr="00C06B44">
        <w:rPr>
          <w:rFonts w:asciiTheme="minorHAnsi" w:hAnsiTheme="minorHAnsi"/>
          <w:sz w:val="24"/>
          <w:szCs w:val="24"/>
        </w:rPr>
        <w:tab/>
        <w:t>Que nestes jogos prevaleça o espírito esportivo e, muito além de competir, que os jovens de hoje estejam preparados para confraternizar, fazer amizades e evoluir no esporte e como pessoas.</w:t>
      </w:r>
    </w:p>
    <w:p w:rsidR="00C06B44" w:rsidRPr="00C06B44" w:rsidRDefault="00C06B44" w:rsidP="00C06B44">
      <w:pPr>
        <w:pStyle w:val="Standard"/>
        <w:jc w:val="both"/>
        <w:rPr>
          <w:rFonts w:asciiTheme="minorHAnsi" w:hAnsiTheme="minorHAnsi"/>
          <w:sz w:val="24"/>
          <w:szCs w:val="24"/>
        </w:rPr>
      </w:pPr>
    </w:p>
    <w:p w:rsidR="00C06B44" w:rsidRPr="00C06B44" w:rsidRDefault="00C06B44" w:rsidP="00C06B44">
      <w:pPr>
        <w:pStyle w:val="Standard"/>
        <w:jc w:val="both"/>
        <w:rPr>
          <w:rFonts w:asciiTheme="minorHAnsi" w:hAnsiTheme="minorHAnsi"/>
          <w:sz w:val="24"/>
          <w:szCs w:val="24"/>
        </w:rPr>
      </w:pPr>
      <w:r w:rsidRPr="00C06B44">
        <w:rPr>
          <w:rFonts w:asciiTheme="minorHAnsi" w:hAnsiTheme="minorHAnsi"/>
          <w:sz w:val="24"/>
          <w:szCs w:val="24"/>
        </w:rPr>
        <w:t>Sejam bem vindos a Fraiburgo! Boa sorte à todas as equipes!</w:t>
      </w:r>
    </w:p>
    <w:p w:rsidR="00C06B44" w:rsidRPr="00C06B44" w:rsidRDefault="00C06B44" w:rsidP="00C06B44">
      <w:pPr>
        <w:pStyle w:val="Standard"/>
        <w:jc w:val="both"/>
        <w:rPr>
          <w:rFonts w:asciiTheme="minorHAnsi" w:hAnsiTheme="minorHAnsi"/>
          <w:sz w:val="24"/>
          <w:szCs w:val="24"/>
        </w:rPr>
      </w:pPr>
    </w:p>
    <w:p w:rsidR="00C06B44" w:rsidRPr="00C06B44" w:rsidRDefault="00C06B44" w:rsidP="00C06B44">
      <w:pPr>
        <w:pStyle w:val="Standard"/>
        <w:jc w:val="both"/>
        <w:rPr>
          <w:rFonts w:asciiTheme="minorHAnsi" w:hAnsiTheme="minorHAnsi"/>
          <w:sz w:val="24"/>
          <w:szCs w:val="24"/>
        </w:rPr>
      </w:pPr>
    </w:p>
    <w:p w:rsidR="00C06B44" w:rsidRPr="00C06B44" w:rsidRDefault="00C06B44" w:rsidP="00C06B44">
      <w:pPr>
        <w:pStyle w:val="Standard"/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 w:rsidRPr="00C06B44">
        <w:rPr>
          <w:rFonts w:asciiTheme="minorHAnsi" w:hAnsiTheme="minorHAnsi"/>
          <w:b/>
          <w:sz w:val="24"/>
          <w:szCs w:val="24"/>
        </w:rPr>
        <w:t xml:space="preserve">Ivo </w:t>
      </w:r>
      <w:proofErr w:type="spellStart"/>
      <w:r w:rsidRPr="00C06B44">
        <w:rPr>
          <w:rFonts w:asciiTheme="minorHAnsi" w:hAnsiTheme="minorHAnsi"/>
          <w:b/>
          <w:sz w:val="24"/>
          <w:szCs w:val="24"/>
        </w:rPr>
        <w:t>Biazzolo</w:t>
      </w:r>
      <w:proofErr w:type="spellEnd"/>
    </w:p>
    <w:p w:rsidR="00C06B44" w:rsidRPr="00C06B44" w:rsidRDefault="00C06B44" w:rsidP="00C06B44">
      <w:pPr>
        <w:pStyle w:val="Standard"/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C06B44">
        <w:rPr>
          <w:rFonts w:asciiTheme="minorHAnsi" w:hAnsiTheme="minorHAnsi"/>
          <w:sz w:val="24"/>
          <w:szCs w:val="24"/>
        </w:rPr>
        <w:t>Prefeito Municipal</w:t>
      </w:r>
      <w:r w:rsidR="0088118B">
        <w:rPr>
          <w:rFonts w:asciiTheme="minorHAnsi" w:hAnsiTheme="minorHAnsi"/>
          <w:sz w:val="24"/>
          <w:szCs w:val="24"/>
        </w:rPr>
        <w:t xml:space="preserve"> de Fraiburgo</w:t>
      </w:r>
    </w:p>
    <w:p w:rsidR="00C06B44" w:rsidRDefault="00C06B44" w:rsidP="0076239B">
      <w:pPr>
        <w:ind w:firstLine="708"/>
        <w:jc w:val="both"/>
        <w:rPr>
          <w:rFonts w:ascii="Calibri" w:hAnsi="Calibri"/>
          <w:color w:val="FF0000"/>
        </w:rPr>
      </w:pPr>
    </w:p>
    <w:p w:rsidR="00C06B44" w:rsidRDefault="00C06B44" w:rsidP="0076239B">
      <w:pPr>
        <w:ind w:firstLine="708"/>
        <w:jc w:val="both"/>
        <w:rPr>
          <w:rFonts w:ascii="Calibri" w:hAnsi="Calibri"/>
          <w:color w:val="FF0000"/>
        </w:rPr>
      </w:pPr>
    </w:p>
    <w:p w:rsidR="00C06B44" w:rsidRDefault="00C06B44" w:rsidP="0076239B">
      <w:pPr>
        <w:ind w:firstLine="708"/>
        <w:jc w:val="both"/>
        <w:rPr>
          <w:rFonts w:ascii="Calibri" w:hAnsi="Calibri"/>
          <w:color w:val="FF0000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76239B">
      <w:pPr>
        <w:jc w:val="center"/>
        <w:rPr>
          <w:rFonts w:asciiTheme="minorHAnsi" w:hAnsiTheme="minorHAnsi" w:cs="Calibri"/>
        </w:rPr>
      </w:pPr>
    </w:p>
    <w:p w:rsidR="0076239B" w:rsidRDefault="0076239B" w:rsidP="0076239B">
      <w:pPr>
        <w:jc w:val="center"/>
        <w:rPr>
          <w:rFonts w:asciiTheme="minorHAnsi" w:hAnsiTheme="minorHAnsi" w:cs="Calibri"/>
        </w:rPr>
      </w:pPr>
    </w:p>
    <w:p w:rsidR="0076239B" w:rsidRDefault="0076239B" w:rsidP="0076239B">
      <w:pPr>
        <w:jc w:val="center"/>
        <w:rPr>
          <w:rFonts w:asciiTheme="minorHAnsi" w:hAnsiTheme="minorHAnsi" w:cs="Calibri"/>
        </w:rPr>
      </w:pPr>
    </w:p>
    <w:p w:rsidR="0076239B" w:rsidRDefault="0076239B" w:rsidP="0076239B">
      <w:pPr>
        <w:jc w:val="center"/>
        <w:rPr>
          <w:rFonts w:asciiTheme="minorHAnsi" w:hAnsiTheme="minorHAnsi" w:cs="Calibri"/>
        </w:rPr>
      </w:pPr>
    </w:p>
    <w:p w:rsidR="0076239B" w:rsidRDefault="0076239B" w:rsidP="0076239B">
      <w:pPr>
        <w:jc w:val="center"/>
        <w:rPr>
          <w:rFonts w:asciiTheme="minorHAnsi" w:hAnsiTheme="minorHAnsi" w:cs="Calibri"/>
        </w:rPr>
      </w:pPr>
    </w:p>
    <w:p w:rsidR="0076239B" w:rsidRDefault="0076239B" w:rsidP="0076239B">
      <w:pPr>
        <w:jc w:val="center"/>
        <w:rPr>
          <w:rFonts w:asciiTheme="minorHAnsi" w:hAnsiTheme="minorHAnsi" w:cs="Calibri"/>
        </w:rPr>
      </w:pPr>
    </w:p>
    <w:p w:rsidR="0076239B" w:rsidRDefault="0076239B" w:rsidP="0076239B">
      <w:pPr>
        <w:jc w:val="center"/>
        <w:rPr>
          <w:rFonts w:asciiTheme="minorHAnsi" w:hAnsiTheme="minorHAnsi" w:cs="Calibri"/>
        </w:rPr>
      </w:pPr>
    </w:p>
    <w:p w:rsidR="0076239B" w:rsidRDefault="0076239B" w:rsidP="0076239B">
      <w:pPr>
        <w:jc w:val="center"/>
        <w:rPr>
          <w:rFonts w:asciiTheme="minorHAnsi" w:hAnsiTheme="minorHAnsi" w:cs="Calibri"/>
        </w:rPr>
      </w:pPr>
    </w:p>
    <w:p w:rsidR="0076239B" w:rsidRDefault="0076239B" w:rsidP="0076239B">
      <w:pPr>
        <w:jc w:val="center"/>
        <w:rPr>
          <w:rFonts w:asciiTheme="minorHAnsi" w:hAnsiTheme="minorHAnsi" w:cs="Calibri"/>
        </w:rPr>
      </w:pPr>
    </w:p>
    <w:p w:rsidR="0076239B" w:rsidRDefault="0076239B" w:rsidP="0076239B">
      <w:pPr>
        <w:jc w:val="center"/>
        <w:rPr>
          <w:rFonts w:asciiTheme="minorHAnsi" w:hAnsiTheme="minorHAnsi" w:cs="Calibri"/>
        </w:rPr>
      </w:pPr>
    </w:p>
    <w:p w:rsidR="0076239B" w:rsidRDefault="0076239B" w:rsidP="0076239B">
      <w:pPr>
        <w:jc w:val="center"/>
        <w:rPr>
          <w:rFonts w:asciiTheme="minorHAnsi" w:hAnsiTheme="minorHAnsi" w:cs="Calibri"/>
        </w:rPr>
      </w:pPr>
    </w:p>
    <w:p w:rsidR="0076239B" w:rsidRDefault="0076239B" w:rsidP="0076239B">
      <w:pPr>
        <w:jc w:val="center"/>
        <w:rPr>
          <w:rFonts w:asciiTheme="minorHAnsi" w:hAnsiTheme="minorHAnsi" w:cs="Calibri"/>
        </w:rPr>
      </w:pPr>
    </w:p>
    <w:p w:rsidR="0076239B" w:rsidRDefault="0076239B" w:rsidP="0076239B">
      <w:pPr>
        <w:jc w:val="center"/>
        <w:rPr>
          <w:rFonts w:asciiTheme="minorHAnsi" w:hAnsiTheme="minorHAnsi" w:cs="Calibri"/>
        </w:rPr>
      </w:pPr>
    </w:p>
    <w:p w:rsidR="0076239B" w:rsidRDefault="0076239B" w:rsidP="0076239B">
      <w:pPr>
        <w:jc w:val="center"/>
        <w:rPr>
          <w:rFonts w:asciiTheme="minorHAnsi" w:hAnsiTheme="minorHAnsi" w:cs="Calibri"/>
        </w:rPr>
      </w:pPr>
    </w:p>
    <w:p w:rsidR="0076239B" w:rsidRDefault="0076239B" w:rsidP="0076239B">
      <w:pPr>
        <w:jc w:val="center"/>
        <w:rPr>
          <w:rFonts w:asciiTheme="minorHAnsi" w:hAnsiTheme="minorHAnsi" w:cs="Calibri"/>
        </w:rPr>
      </w:pPr>
    </w:p>
    <w:p w:rsidR="0076239B" w:rsidRPr="00F85EE7" w:rsidRDefault="0076239B" w:rsidP="0076239B">
      <w:pPr>
        <w:jc w:val="center"/>
        <w:rPr>
          <w:rFonts w:asciiTheme="minorHAnsi" w:hAnsiTheme="minorHAnsi" w:cs="Calibri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0323"/>
      </w:tblGrid>
      <w:tr w:rsidR="0076239B" w:rsidRPr="00F85EE7" w:rsidTr="008E1EC0">
        <w:trPr>
          <w:trHeight w:val="482"/>
          <w:jc w:val="center"/>
        </w:trPr>
        <w:tc>
          <w:tcPr>
            <w:tcW w:w="10323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  <w:shd w:val="clear" w:color="auto" w:fill="BFBFBF"/>
            <w:vAlign w:val="center"/>
          </w:tcPr>
          <w:p w:rsidR="0076239B" w:rsidRPr="0006786E" w:rsidRDefault="0076239B" w:rsidP="008E1EC0">
            <w:pPr>
              <w:tabs>
                <w:tab w:val="left" w:pos="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06786E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MENSAGEM DA FESPORTE</w:t>
            </w:r>
          </w:p>
        </w:tc>
      </w:tr>
    </w:tbl>
    <w:p w:rsidR="0076239B" w:rsidRPr="00F85EE7" w:rsidRDefault="0076239B" w:rsidP="0076239B">
      <w:pPr>
        <w:jc w:val="center"/>
        <w:rPr>
          <w:rFonts w:asciiTheme="minorHAnsi" w:hAnsiTheme="minorHAnsi" w:cs="Calibri"/>
        </w:rPr>
      </w:pPr>
    </w:p>
    <w:p w:rsidR="0076239B" w:rsidRPr="00F85EE7" w:rsidRDefault="0076239B" w:rsidP="0076239B">
      <w:pPr>
        <w:jc w:val="center"/>
        <w:rPr>
          <w:rFonts w:asciiTheme="minorHAnsi" w:hAnsiTheme="minorHAnsi" w:cs="Calibri"/>
        </w:rPr>
      </w:pPr>
    </w:p>
    <w:p w:rsidR="0076239B" w:rsidRDefault="0076239B" w:rsidP="0076239B">
      <w:pPr>
        <w:ind w:firstLine="708"/>
        <w:jc w:val="both"/>
        <w:rPr>
          <w:rFonts w:ascii="Calibri" w:hAnsi="Calibri"/>
        </w:rPr>
      </w:pPr>
      <w:r w:rsidRPr="003962DC">
        <w:rPr>
          <w:rFonts w:ascii="Calibri" w:hAnsi="Calibri"/>
        </w:rPr>
        <w:t>Nos últimos anos, a FESPORTE tem oferecido em seu calendário anual cinco eventos esportivos com características de esporte de base e inclusão. São as edições anuais dos Jogos Escolares de Santa Catarina (JESC) – em duas faixas etárias: 12 a 14 / 15 a 17 anos –, o PARAJESC, o Campeonato Catarinense de Futebol Escolar (Moleque Bom de Bola) e o Festival Escolar Dança Catarina.</w:t>
      </w:r>
    </w:p>
    <w:p w:rsidR="0076239B" w:rsidRDefault="0076239B" w:rsidP="0076239B">
      <w:pPr>
        <w:ind w:firstLine="708"/>
        <w:jc w:val="both"/>
        <w:rPr>
          <w:rFonts w:ascii="Calibri" w:hAnsi="Calibri"/>
        </w:rPr>
      </w:pPr>
    </w:p>
    <w:p w:rsidR="0076239B" w:rsidRDefault="0076239B" w:rsidP="0076239B">
      <w:pPr>
        <w:ind w:firstLine="708"/>
        <w:jc w:val="both"/>
        <w:rPr>
          <w:rFonts w:ascii="Calibri" w:hAnsi="Calibri"/>
        </w:rPr>
      </w:pPr>
      <w:r w:rsidRPr="003962DC">
        <w:rPr>
          <w:rFonts w:ascii="Calibri" w:hAnsi="Calibri"/>
        </w:rPr>
        <w:t xml:space="preserve"> A cada ano, mais alunos da rede oficial de ensino do nosso Estado têm tido a oportunidade do acesso à prática esportiva além das aulas de educação física. </w:t>
      </w:r>
    </w:p>
    <w:p w:rsidR="0076239B" w:rsidRDefault="0076239B" w:rsidP="0076239B">
      <w:pPr>
        <w:ind w:firstLine="708"/>
        <w:jc w:val="both"/>
        <w:rPr>
          <w:rFonts w:ascii="Calibri" w:hAnsi="Calibri"/>
        </w:rPr>
      </w:pPr>
    </w:p>
    <w:p w:rsidR="0076239B" w:rsidRDefault="0076239B" w:rsidP="0076239B">
      <w:pPr>
        <w:ind w:firstLine="708"/>
        <w:jc w:val="both"/>
        <w:rPr>
          <w:rFonts w:ascii="Calibri" w:hAnsi="Calibri"/>
        </w:rPr>
      </w:pPr>
      <w:r w:rsidRPr="003962DC">
        <w:rPr>
          <w:rFonts w:ascii="Calibri" w:hAnsi="Calibri"/>
        </w:rPr>
        <w:t>Nossa grande meta é oferecer condições positivas para o desenvolvimento do Esporte de Base. Desejamos b</w:t>
      </w:r>
      <w:r>
        <w:rPr>
          <w:rFonts w:ascii="Calibri" w:hAnsi="Calibri"/>
        </w:rPr>
        <w:t>oa sorte e sucesso aos mais de 90</w:t>
      </w:r>
      <w:r w:rsidRPr="003962DC">
        <w:rPr>
          <w:rFonts w:ascii="Calibri" w:hAnsi="Calibri"/>
        </w:rPr>
        <w:t xml:space="preserve">0 atletas e Profissionais de Educação Física, lembrando que, acima de tudo, o mais importante é participar e ajudar na construção de um futuro melhor para os nossos jovens. </w:t>
      </w:r>
    </w:p>
    <w:p w:rsidR="0076239B" w:rsidRDefault="0076239B" w:rsidP="0076239B">
      <w:pPr>
        <w:ind w:firstLine="708"/>
        <w:jc w:val="both"/>
        <w:rPr>
          <w:rFonts w:ascii="Calibri" w:hAnsi="Calibri"/>
        </w:rPr>
      </w:pPr>
    </w:p>
    <w:p w:rsidR="0076239B" w:rsidRDefault="0076239B" w:rsidP="0076239B">
      <w:pPr>
        <w:ind w:firstLine="708"/>
        <w:jc w:val="both"/>
        <w:rPr>
          <w:rFonts w:ascii="Calibri" w:hAnsi="Calibri"/>
        </w:rPr>
      </w:pPr>
      <w:r w:rsidRPr="003962DC">
        <w:rPr>
          <w:rFonts w:ascii="Calibri" w:hAnsi="Calibri"/>
        </w:rPr>
        <w:t xml:space="preserve">É o momento de vencer na vida, principalmente, e também aqui, nesta competição. Sempre ancorados, claro, nos princípios do esporte, de amizade e respeito ao oponente acima de tudo. É assim que formamos campeões do esporte e da vida. </w:t>
      </w:r>
    </w:p>
    <w:p w:rsidR="0076239B" w:rsidRDefault="0076239B" w:rsidP="0076239B">
      <w:pPr>
        <w:ind w:firstLine="708"/>
        <w:jc w:val="both"/>
        <w:rPr>
          <w:rFonts w:ascii="Calibri" w:hAnsi="Calibri"/>
        </w:rPr>
      </w:pPr>
    </w:p>
    <w:p w:rsidR="0076239B" w:rsidRDefault="0076239B" w:rsidP="0076239B">
      <w:pPr>
        <w:ind w:firstLine="708"/>
        <w:jc w:val="both"/>
        <w:rPr>
          <w:rFonts w:ascii="Calibri" w:hAnsi="Calibri"/>
        </w:rPr>
      </w:pPr>
      <w:r w:rsidRPr="003962DC">
        <w:rPr>
          <w:rFonts w:ascii="Calibri" w:hAnsi="Calibri"/>
        </w:rPr>
        <w:t xml:space="preserve">Desejamos que o esforço e a determinação da nossa juventude catarinense sejam sementes que levarão a colheita de muitas conquistas no mundo do esporte. Esperamos a cada um de vocês, desejando disputas saudáveis, equilíbrio emocional para aceitar os resultados e acima de tudo um coração aberto para fazer novos e eternos amigos. </w:t>
      </w:r>
    </w:p>
    <w:p w:rsidR="0076239B" w:rsidRDefault="0076239B" w:rsidP="0076239B">
      <w:pPr>
        <w:ind w:firstLine="708"/>
        <w:jc w:val="both"/>
        <w:rPr>
          <w:rFonts w:ascii="Calibri" w:hAnsi="Calibri"/>
        </w:rPr>
      </w:pPr>
    </w:p>
    <w:p w:rsidR="0076239B" w:rsidRDefault="0076239B" w:rsidP="0076239B">
      <w:pPr>
        <w:ind w:firstLine="708"/>
        <w:jc w:val="both"/>
        <w:rPr>
          <w:rFonts w:ascii="Calibri" w:hAnsi="Calibri"/>
        </w:rPr>
      </w:pPr>
    </w:p>
    <w:p w:rsidR="0076239B" w:rsidRDefault="0076239B" w:rsidP="0076239B">
      <w:pPr>
        <w:ind w:firstLine="708"/>
        <w:jc w:val="both"/>
        <w:rPr>
          <w:rFonts w:ascii="Calibri" w:hAnsi="Calibri"/>
        </w:rPr>
      </w:pPr>
    </w:p>
    <w:p w:rsidR="0076239B" w:rsidRDefault="0076239B" w:rsidP="0088118B">
      <w:pPr>
        <w:ind w:firstLine="708"/>
        <w:jc w:val="center"/>
        <w:rPr>
          <w:rFonts w:ascii="Calibri" w:hAnsi="Calibri"/>
        </w:rPr>
      </w:pPr>
      <w:r>
        <w:rPr>
          <w:rFonts w:ascii="Calibri" w:hAnsi="Calibri"/>
        </w:rPr>
        <w:t>SUCESSO A TODOS E OS ESPERAMOS NA ETAPA ESTADUAL DOS JESC!!!!</w:t>
      </w:r>
    </w:p>
    <w:p w:rsidR="0076239B" w:rsidRDefault="0076239B" w:rsidP="0088118B">
      <w:pPr>
        <w:ind w:firstLine="708"/>
        <w:jc w:val="center"/>
        <w:rPr>
          <w:rFonts w:ascii="Calibri" w:hAnsi="Calibri"/>
        </w:rPr>
      </w:pPr>
    </w:p>
    <w:p w:rsidR="0076239B" w:rsidRDefault="0076239B" w:rsidP="0076239B">
      <w:pPr>
        <w:ind w:firstLine="708"/>
        <w:jc w:val="both"/>
        <w:rPr>
          <w:rFonts w:ascii="Calibri" w:hAnsi="Calibri"/>
        </w:rPr>
      </w:pPr>
    </w:p>
    <w:p w:rsidR="0076239B" w:rsidRDefault="0076239B" w:rsidP="0076239B">
      <w:pPr>
        <w:ind w:firstLine="708"/>
        <w:jc w:val="both"/>
        <w:rPr>
          <w:rFonts w:ascii="Calibri" w:hAnsi="Calibri"/>
        </w:rPr>
      </w:pPr>
    </w:p>
    <w:p w:rsidR="0076239B" w:rsidRDefault="0076239B" w:rsidP="0076239B">
      <w:pPr>
        <w:ind w:firstLine="708"/>
        <w:jc w:val="both"/>
        <w:rPr>
          <w:rFonts w:ascii="Calibri" w:hAnsi="Calibri"/>
        </w:rPr>
      </w:pPr>
    </w:p>
    <w:p w:rsidR="0076239B" w:rsidRPr="003962DC" w:rsidRDefault="0076239B" w:rsidP="002C7D63">
      <w:pPr>
        <w:ind w:firstLine="708"/>
        <w:jc w:val="center"/>
        <w:rPr>
          <w:rFonts w:ascii="Calibri" w:hAnsi="Calibri"/>
          <w:b/>
        </w:rPr>
      </w:pPr>
      <w:r w:rsidRPr="003962DC">
        <w:rPr>
          <w:rFonts w:ascii="Calibri" w:hAnsi="Calibri"/>
          <w:b/>
        </w:rPr>
        <w:t>Milton José da Cunha Junior</w:t>
      </w:r>
    </w:p>
    <w:p w:rsidR="0076239B" w:rsidRPr="003962DC" w:rsidRDefault="0076239B" w:rsidP="002C7D63">
      <w:pPr>
        <w:ind w:firstLine="708"/>
        <w:jc w:val="center"/>
        <w:rPr>
          <w:rFonts w:ascii="Calibri" w:hAnsi="Calibri" w:cs="Calibri"/>
        </w:rPr>
      </w:pPr>
      <w:r w:rsidRPr="003962DC">
        <w:rPr>
          <w:rFonts w:ascii="Calibri" w:hAnsi="Calibri"/>
        </w:rPr>
        <w:t xml:space="preserve">Presidente da </w:t>
      </w:r>
      <w:proofErr w:type="spellStart"/>
      <w:r w:rsidRPr="003962DC">
        <w:rPr>
          <w:rFonts w:ascii="Calibri" w:hAnsi="Calibri"/>
        </w:rPr>
        <w:t>Fesporte</w:t>
      </w:r>
      <w:proofErr w:type="spellEnd"/>
    </w:p>
    <w:p w:rsidR="0076239B" w:rsidRDefault="0076239B" w:rsidP="002C7D63">
      <w:pPr>
        <w:tabs>
          <w:tab w:val="left" w:pos="4590"/>
        </w:tabs>
        <w:jc w:val="center"/>
        <w:rPr>
          <w:rFonts w:asciiTheme="minorHAnsi" w:hAnsiTheme="minorHAnsi" w:cstheme="minorHAnsi"/>
          <w:sz w:val="14"/>
        </w:rPr>
      </w:pPr>
    </w:p>
    <w:p w:rsidR="0076239B" w:rsidRDefault="0076239B" w:rsidP="002C7D63">
      <w:pPr>
        <w:tabs>
          <w:tab w:val="left" w:pos="4590"/>
        </w:tabs>
        <w:jc w:val="center"/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1607E5" w:rsidRDefault="001607E5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1607E5" w:rsidRDefault="001607E5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AC31E2" w:rsidRDefault="00AC31E2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AC31E2" w:rsidRDefault="00AC31E2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17732E" w:rsidRDefault="0017732E" w:rsidP="0017732E">
      <w:pPr>
        <w:jc w:val="center"/>
        <w:rPr>
          <w:rFonts w:asciiTheme="minorHAnsi" w:hAnsiTheme="minorHAnsi" w:cs="Calibri"/>
          <w:color w:val="FF0000"/>
        </w:rPr>
      </w:pPr>
    </w:p>
    <w:p w:rsidR="00E97D6C" w:rsidRDefault="00E97D6C" w:rsidP="0017732E">
      <w:pPr>
        <w:jc w:val="center"/>
        <w:rPr>
          <w:rFonts w:asciiTheme="minorHAnsi" w:hAnsiTheme="minorHAnsi" w:cs="Calibri"/>
          <w:color w:val="FF0000"/>
        </w:rPr>
      </w:pPr>
    </w:p>
    <w:p w:rsidR="0017732E" w:rsidRPr="009C1D20" w:rsidRDefault="0017732E" w:rsidP="0017732E">
      <w:pPr>
        <w:jc w:val="center"/>
        <w:rPr>
          <w:rFonts w:asciiTheme="minorHAnsi" w:hAnsiTheme="minorHAnsi" w:cs="Calibri"/>
          <w:color w:val="FF0000"/>
        </w:rPr>
      </w:pPr>
    </w:p>
    <w:tbl>
      <w:tblPr>
        <w:tblW w:w="10323" w:type="dxa"/>
        <w:jc w:val="center"/>
        <w:tblLayout w:type="fixed"/>
        <w:tblLook w:val="0000" w:firstRow="0" w:lastRow="0" w:firstColumn="0" w:lastColumn="0" w:noHBand="0" w:noVBand="0"/>
      </w:tblPr>
      <w:tblGrid>
        <w:gridCol w:w="10323"/>
      </w:tblGrid>
      <w:tr w:rsidR="0017732E" w:rsidRPr="00C1071A" w:rsidTr="006D71A0">
        <w:trPr>
          <w:trHeight w:val="482"/>
          <w:jc w:val="center"/>
        </w:trPr>
        <w:tc>
          <w:tcPr>
            <w:tcW w:w="10323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  <w:shd w:val="clear" w:color="auto" w:fill="BFBFBF"/>
            <w:vAlign w:val="center"/>
          </w:tcPr>
          <w:p w:rsidR="0017732E" w:rsidRPr="00C1071A" w:rsidRDefault="0017732E" w:rsidP="0017732E">
            <w:pPr>
              <w:tabs>
                <w:tab w:val="left" w:pos="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C1071A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 xml:space="preserve">MENSAGEM </w:t>
            </w:r>
            <w:r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DO SECRETÁRIO EXECUTIVO DA ADR/VIDEIRA</w:t>
            </w:r>
          </w:p>
        </w:tc>
      </w:tr>
    </w:tbl>
    <w:p w:rsidR="0017732E" w:rsidRDefault="0017732E" w:rsidP="0017732E">
      <w:pPr>
        <w:jc w:val="center"/>
        <w:rPr>
          <w:rFonts w:asciiTheme="minorHAnsi" w:hAnsiTheme="minorHAnsi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D76497" w:rsidRPr="00D76497" w:rsidRDefault="00D76497" w:rsidP="00D76497">
      <w:pPr>
        <w:shd w:val="clear" w:color="auto" w:fill="FFFFFF"/>
        <w:spacing w:line="360" w:lineRule="auto"/>
        <w:jc w:val="both"/>
        <w:rPr>
          <w:rFonts w:asciiTheme="minorHAnsi" w:hAnsiTheme="minorHAnsi" w:cs="Helvetica"/>
          <w:color w:val="000000"/>
        </w:rPr>
      </w:pPr>
      <w:r w:rsidRPr="00D76497">
        <w:rPr>
          <w:rFonts w:asciiTheme="minorHAnsi" w:hAnsiTheme="minorHAnsi" w:cs="Helvetica"/>
          <w:color w:val="000000"/>
        </w:rPr>
        <w:t> </w:t>
      </w:r>
    </w:p>
    <w:p w:rsidR="00D76497" w:rsidRPr="00D76497" w:rsidRDefault="00D76497" w:rsidP="00E97D6C">
      <w:pPr>
        <w:shd w:val="clear" w:color="auto" w:fill="FFFFFF"/>
        <w:spacing w:line="360" w:lineRule="auto"/>
        <w:ind w:firstLine="993"/>
        <w:jc w:val="both"/>
        <w:rPr>
          <w:rFonts w:asciiTheme="minorHAnsi" w:hAnsiTheme="minorHAnsi" w:cs="Helvetica"/>
          <w:color w:val="000000"/>
        </w:rPr>
      </w:pPr>
      <w:r w:rsidRPr="00D76497">
        <w:rPr>
          <w:rFonts w:asciiTheme="minorHAnsi" w:hAnsiTheme="minorHAnsi" w:cs="Helvetica"/>
          <w:color w:val="000000"/>
        </w:rPr>
        <w:t>O Brasil viveu a pouco a experiência olímpica, e o sentimento que ficou, aos participantes e a comunidade como um todo, foi o espírito esportivo, a concorrência saudável e a vontade da superação, possível por meio do esporte.</w:t>
      </w:r>
    </w:p>
    <w:p w:rsidR="00D76497" w:rsidRPr="00D76497" w:rsidRDefault="00D76497" w:rsidP="00D76497">
      <w:pPr>
        <w:shd w:val="clear" w:color="auto" w:fill="FFFFFF"/>
        <w:spacing w:line="360" w:lineRule="auto"/>
        <w:jc w:val="both"/>
        <w:rPr>
          <w:rFonts w:asciiTheme="minorHAnsi" w:hAnsiTheme="minorHAnsi" w:cs="Helvetica"/>
          <w:color w:val="000000"/>
        </w:rPr>
      </w:pPr>
      <w:r w:rsidRPr="00D76497">
        <w:rPr>
          <w:rFonts w:asciiTheme="minorHAnsi" w:hAnsiTheme="minorHAnsi" w:cs="Helvetica"/>
          <w:color w:val="000000"/>
        </w:rPr>
        <w:t>Nesse mesmo ímpeto, a 9ª Agência de Desenvolvimento Regional (ADR), deseja a cada uma das delegações, e em especial, a cada atleta participante dos Jogos Escolares de Santa Catarina, nessa etapa regional, que superem seus limites, incluam o esporte nos seus hábitos diários e aprendam com cada competição participada.</w:t>
      </w:r>
    </w:p>
    <w:p w:rsidR="00D76497" w:rsidRPr="00D76497" w:rsidRDefault="00D76497" w:rsidP="00D76497">
      <w:pPr>
        <w:shd w:val="clear" w:color="auto" w:fill="FFFFFF"/>
        <w:spacing w:line="360" w:lineRule="auto"/>
        <w:jc w:val="both"/>
        <w:rPr>
          <w:rFonts w:asciiTheme="minorHAnsi" w:hAnsiTheme="minorHAnsi" w:cs="Helvetica"/>
          <w:color w:val="000000"/>
        </w:rPr>
      </w:pPr>
      <w:r w:rsidRPr="00D76497">
        <w:rPr>
          <w:rFonts w:asciiTheme="minorHAnsi" w:hAnsiTheme="minorHAnsi" w:cs="Helvetica"/>
          <w:color w:val="000000"/>
        </w:rPr>
        <w:t>Para nós, da 9ª ADR, recebê-los na cidade de Fraiburgo, município que integra nossa área de abrangência, é motivo de muito orgulho e satisfação. Município receptível e acolhedor, que bem receberá todos nesses três dias do evento.</w:t>
      </w:r>
    </w:p>
    <w:p w:rsidR="00D76497" w:rsidRDefault="00D76497" w:rsidP="00E97D6C">
      <w:pPr>
        <w:shd w:val="clear" w:color="auto" w:fill="FFFFFF"/>
        <w:spacing w:line="360" w:lineRule="auto"/>
        <w:ind w:firstLine="1134"/>
        <w:jc w:val="both"/>
        <w:rPr>
          <w:rFonts w:asciiTheme="minorHAnsi" w:hAnsiTheme="minorHAnsi" w:cs="Helvetica"/>
          <w:color w:val="000000"/>
        </w:rPr>
      </w:pPr>
      <w:r>
        <w:rPr>
          <w:rFonts w:asciiTheme="minorHAnsi" w:hAnsiTheme="minorHAnsi" w:cs="Helvetica"/>
          <w:color w:val="000000"/>
        </w:rPr>
        <w:t>Boa s</w:t>
      </w:r>
      <w:r w:rsidRPr="00D76497">
        <w:rPr>
          <w:rFonts w:asciiTheme="minorHAnsi" w:hAnsiTheme="minorHAnsi" w:cs="Helvetica"/>
          <w:color w:val="000000"/>
        </w:rPr>
        <w:t>orte</w:t>
      </w:r>
      <w:r>
        <w:rPr>
          <w:rFonts w:asciiTheme="minorHAnsi" w:hAnsiTheme="minorHAnsi" w:cs="Helvetica"/>
          <w:color w:val="000000"/>
        </w:rPr>
        <w:t xml:space="preserve"> a todos</w:t>
      </w:r>
      <w:r w:rsidRPr="00D76497">
        <w:rPr>
          <w:rFonts w:asciiTheme="minorHAnsi" w:hAnsiTheme="minorHAnsi" w:cs="Helvetica"/>
          <w:color w:val="000000"/>
        </w:rPr>
        <w:t>!</w:t>
      </w:r>
    </w:p>
    <w:p w:rsidR="00E97D6C" w:rsidRPr="00D76497" w:rsidRDefault="00E97D6C" w:rsidP="00D76497">
      <w:pPr>
        <w:shd w:val="clear" w:color="auto" w:fill="FFFFFF"/>
        <w:spacing w:line="360" w:lineRule="auto"/>
        <w:jc w:val="both"/>
        <w:rPr>
          <w:rFonts w:asciiTheme="minorHAnsi" w:hAnsiTheme="minorHAnsi" w:cs="Helvetica"/>
          <w:color w:val="000000"/>
        </w:rPr>
      </w:pPr>
    </w:p>
    <w:p w:rsidR="0076239B" w:rsidRDefault="0076239B" w:rsidP="00D76497">
      <w:pPr>
        <w:tabs>
          <w:tab w:val="left" w:pos="4590"/>
        </w:tabs>
        <w:jc w:val="center"/>
        <w:rPr>
          <w:rFonts w:asciiTheme="minorHAnsi" w:hAnsiTheme="minorHAnsi" w:cstheme="minorHAnsi"/>
          <w:sz w:val="14"/>
        </w:rPr>
      </w:pPr>
    </w:p>
    <w:p w:rsidR="00D76497" w:rsidRPr="00D76497" w:rsidRDefault="00D76497" w:rsidP="00D76497">
      <w:pPr>
        <w:shd w:val="clear" w:color="auto" w:fill="FFFFFF"/>
        <w:jc w:val="center"/>
        <w:rPr>
          <w:rFonts w:asciiTheme="minorHAnsi" w:hAnsiTheme="minorHAnsi" w:cs="Helvetica"/>
          <w:b/>
          <w:color w:val="000000"/>
        </w:rPr>
      </w:pPr>
      <w:r w:rsidRPr="00D76497">
        <w:rPr>
          <w:rFonts w:asciiTheme="minorHAnsi" w:hAnsiTheme="minorHAnsi" w:cs="Helvetica"/>
          <w:b/>
          <w:color w:val="000000"/>
        </w:rPr>
        <w:t xml:space="preserve">Euro </w:t>
      </w:r>
      <w:proofErr w:type="spellStart"/>
      <w:r w:rsidRPr="00D76497">
        <w:rPr>
          <w:rFonts w:asciiTheme="minorHAnsi" w:hAnsiTheme="minorHAnsi" w:cs="Helvetica"/>
          <w:b/>
          <w:color w:val="000000"/>
        </w:rPr>
        <w:t>Vieceli</w:t>
      </w:r>
      <w:proofErr w:type="spellEnd"/>
    </w:p>
    <w:p w:rsidR="00D76497" w:rsidRPr="00D76497" w:rsidRDefault="00D76497" w:rsidP="00D76497">
      <w:pPr>
        <w:shd w:val="clear" w:color="auto" w:fill="FFFFFF"/>
        <w:jc w:val="center"/>
        <w:rPr>
          <w:rFonts w:asciiTheme="minorHAnsi" w:hAnsiTheme="minorHAnsi" w:cs="Helvetica"/>
          <w:color w:val="000000"/>
        </w:rPr>
      </w:pPr>
      <w:r w:rsidRPr="00D76497">
        <w:rPr>
          <w:rFonts w:asciiTheme="minorHAnsi" w:hAnsiTheme="minorHAnsi" w:cs="Helvetica"/>
          <w:color w:val="000000"/>
        </w:rPr>
        <w:t>Secretário Executivo da 9ª ADR</w:t>
      </w:r>
    </w:p>
    <w:p w:rsidR="00D76497" w:rsidRDefault="00D76497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tbl>
      <w:tblPr>
        <w:tblW w:w="10323" w:type="dxa"/>
        <w:jc w:val="center"/>
        <w:tblLayout w:type="fixed"/>
        <w:tblLook w:val="0000" w:firstRow="0" w:lastRow="0" w:firstColumn="0" w:lastColumn="0" w:noHBand="0" w:noVBand="0"/>
      </w:tblPr>
      <w:tblGrid>
        <w:gridCol w:w="10323"/>
      </w:tblGrid>
      <w:tr w:rsidR="0076239B" w:rsidRPr="00F85EE7" w:rsidTr="0076239B">
        <w:trPr>
          <w:trHeight w:val="482"/>
          <w:jc w:val="center"/>
        </w:trPr>
        <w:tc>
          <w:tcPr>
            <w:tcW w:w="10323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  <w:shd w:val="clear" w:color="auto" w:fill="BFBFBF"/>
            <w:vAlign w:val="center"/>
          </w:tcPr>
          <w:p w:rsidR="0076239B" w:rsidRPr="00815161" w:rsidRDefault="0076239B" w:rsidP="008E1EC0">
            <w:pPr>
              <w:tabs>
                <w:tab w:val="left" w:pos="0"/>
              </w:tabs>
              <w:jc w:val="center"/>
              <w:rPr>
                <w:rFonts w:asciiTheme="minorHAnsi" w:hAnsiTheme="minorHAnsi"/>
                <w:color w:val="FF0000"/>
                <w:sz w:val="28"/>
                <w:szCs w:val="28"/>
              </w:rPr>
            </w:pPr>
            <w:r w:rsidRPr="00F85EE7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COMISSÃO DISCIPLINAR</w:t>
            </w:r>
            <w:r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 xml:space="preserve"> - CD</w:t>
            </w:r>
          </w:p>
        </w:tc>
      </w:tr>
    </w:tbl>
    <w:p w:rsidR="0076239B" w:rsidRPr="00A33380" w:rsidRDefault="0076239B" w:rsidP="0076239B">
      <w:pPr>
        <w:jc w:val="center"/>
        <w:rPr>
          <w:rFonts w:ascii="Calibri" w:hAnsi="Calibri" w:cs="Calibri"/>
          <w:color w:val="FF0000"/>
          <w:sz w:val="22"/>
          <w:szCs w:val="22"/>
        </w:rPr>
      </w:pPr>
      <w:r>
        <w:rPr>
          <w:rFonts w:ascii="Cambria" w:hAnsi="Cambria" w:cs="Cambria"/>
          <w:noProof/>
          <w:sz w:val="26"/>
          <w:szCs w:val="26"/>
        </w:rPr>
        <w:drawing>
          <wp:inline distT="0" distB="0" distL="0" distR="0" wp14:anchorId="1905F8D5" wp14:editId="1527B296">
            <wp:extent cx="1247775" cy="418465"/>
            <wp:effectExtent l="19050" t="0" r="9525" b="0"/>
            <wp:docPr id="3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1846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EC0" w:rsidRDefault="008E1EC0" w:rsidP="008E1EC0">
      <w:pPr>
        <w:jc w:val="center"/>
      </w:pPr>
      <w:r>
        <w:rPr>
          <w:rFonts w:ascii="Garamond" w:hAnsi="Garamond" w:cs="Garamond"/>
          <w:sz w:val="20"/>
        </w:rPr>
        <w:t>TRIBUNAL DE JUSTIÇA DESPORTIVA DE SANTA CATARINA</w:t>
      </w:r>
    </w:p>
    <w:p w:rsidR="00E5510E" w:rsidRDefault="00E5510E" w:rsidP="00E5510E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E5510E" w:rsidRDefault="00E5510E" w:rsidP="00E5510E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E5510E" w:rsidRPr="00E5510E" w:rsidRDefault="00E5510E" w:rsidP="00E5510E">
      <w:pPr>
        <w:jc w:val="center"/>
        <w:rPr>
          <w:rFonts w:ascii="Calibri" w:hAnsi="Calibri" w:cs="Calibri"/>
          <w:color w:val="FF0000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ATO DE NOMEAÇÃO Nº 18/2016/TJD/SC</w:t>
      </w:r>
    </w:p>
    <w:p w:rsidR="00E5510E" w:rsidRDefault="00E5510E" w:rsidP="00E5510E">
      <w:pPr>
        <w:jc w:val="center"/>
        <w:rPr>
          <w:rFonts w:ascii="Calibri" w:hAnsi="Calibri" w:cs="Calibri"/>
          <w:bCs/>
          <w:sz w:val="22"/>
          <w:szCs w:val="22"/>
        </w:rPr>
      </w:pPr>
    </w:p>
    <w:p w:rsidR="00E5510E" w:rsidRDefault="00E5510E" w:rsidP="00E5510E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 Presidente do Tribunal de Justiça Desportiva de Santa Catarina – TJD/SC, no uso de suas atribuições legais e com fulcro nos Artigos 8º; 9º; 10º; 29º, § 2º e 113º do Código de Justiça Desportiva de Santa Catarina-CJD/SC (Resolução CED nº 02/2013), tendo em vista a realização dos eventos do calendário oficial da FESPORTE no ano de 2016, no âmbito da 9ª ADR, com sede em Videira, </w:t>
      </w:r>
    </w:p>
    <w:p w:rsidR="00E5510E" w:rsidRDefault="00E5510E" w:rsidP="00E5510E">
      <w:pPr>
        <w:jc w:val="both"/>
        <w:rPr>
          <w:rFonts w:ascii="Calibri" w:hAnsi="Calibri" w:cs="Calibri"/>
          <w:sz w:val="22"/>
          <w:szCs w:val="22"/>
        </w:rPr>
      </w:pPr>
    </w:p>
    <w:p w:rsidR="00E5510E" w:rsidRDefault="00E5510E" w:rsidP="00E5510E">
      <w:p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RESOLVE: </w:t>
      </w:r>
    </w:p>
    <w:p w:rsidR="00E5510E" w:rsidRDefault="00E5510E" w:rsidP="00E5510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:rsidR="00E5510E" w:rsidRDefault="00E5510E" w:rsidP="00E5510E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Art. 1º – </w:t>
      </w:r>
      <w:r>
        <w:rPr>
          <w:rFonts w:ascii="Calibri" w:hAnsi="Calibri" w:cs="Calibri"/>
          <w:sz w:val="22"/>
          <w:szCs w:val="22"/>
        </w:rPr>
        <w:t>NOMEAR os seguintes membros dos órgãos judicantes para comporem e atuarem nas Comissões Disciplinar e Pedagógica Esportiva, conforme procedimentos de estilo, na forma que segue:</w:t>
      </w:r>
    </w:p>
    <w:p w:rsidR="00E5510E" w:rsidRDefault="00E5510E" w:rsidP="00E5510E">
      <w:pPr>
        <w:jc w:val="both"/>
        <w:rPr>
          <w:rFonts w:ascii="Calibri" w:hAnsi="Calibri" w:cs="Calibri"/>
          <w:sz w:val="22"/>
          <w:szCs w:val="22"/>
        </w:rPr>
      </w:pPr>
    </w:p>
    <w:p w:rsidR="00E5510E" w:rsidRDefault="00E5510E" w:rsidP="00E5510E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 – Na COMISSÃO DISCIPLINAR, respectivamente:</w:t>
      </w:r>
    </w:p>
    <w:p w:rsidR="00E5510E" w:rsidRDefault="00E5510E" w:rsidP="00E5510E">
      <w:pPr>
        <w:jc w:val="both"/>
        <w:rPr>
          <w:rFonts w:ascii="Calibri" w:hAnsi="Calibri" w:cs="Calibri"/>
          <w:sz w:val="22"/>
          <w:szCs w:val="22"/>
        </w:rPr>
      </w:pPr>
    </w:p>
    <w:p w:rsidR="00E5510E" w:rsidRDefault="00E5510E" w:rsidP="00E5510E">
      <w:pPr>
        <w:numPr>
          <w:ilvl w:val="0"/>
          <w:numId w:val="5"/>
        </w:numPr>
        <w:suppressAutoHyphens/>
        <w:ind w:left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João </w:t>
      </w:r>
      <w:proofErr w:type="spellStart"/>
      <w:r>
        <w:rPr>
          <w:rFonts w:ascii="Calibri" w:hAnsi="Calibri" w:cs="Calibri"/>
          <w:sz w:val="22"/>
          <w:szCs w:val="22"/>
        </w:rPr>
        <w:t>Rudnei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Belotto</w:t>
      </w:r>
      <w:proofErr w:type="spellEnd"/>
      <w:r>
        <w:rPr>
          <w:rFonts w:ascii="Calibri" w:hAnsi="Calibri" w:cs="Calibri"/>
          <w:sz w:val="22"/>
          <w:szCs w:val="22"/>
        </w:rPr>
        <w:t>, na qualidade de Presidente;</w:t>
      </w:r>
    </w:p>
    <w:p w:rsidR="00E5510E" w:rsidRDefault="00E5510E" w:rsidP="00E5510E">
      <w:pPr>
        <w:numPr>
          <w:ilvl w:val="0"/>
          <w:numId w:val="5"/>
        </w:numPr>
        <w:suppressAutoHyphens/>
        <w:ind w:left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Bruno </w:t>
      </w:r>
      <w:proofErr w:type="spellStart"/>
      <w:r>
        <w:rPr>
          <w:rFonts w:ascii="Calibri" w:hAnsi="Calibri" w:cs="Calibri"/>
          <w:sz w:val="22"/>
          <w:szCs w:val="22"/>
        </w:rPr>
        <w:t>Boeira</w:t>
      </w:r>
      <w:proofErr w:type="spellEnd"/>
      <w:r>
        <w:rPr>
          <w:rFonts w:ascii="Calibri" w:hAnsi="Calibri" w:cs="Calibri"/>
          <w:sz w:val="22"/>
          <w:szCs w:val="22"/>
        </w:rPr>
        <w:t xml:space="preserve">, João Batista </w:t>
      </w:r>
      <w:proofErr w:type="spellStart"/>
      <w:r>
        <w:rPr>
          <w:rFonts w:ascii="Calibri" w:hAnsi="Calibri" w:cs="Calibri"/>
          <w:sz w:val="22"/>
          <w:szCs w:val="22"/>
        </w:rPr>
        <w:t>Dalanhol</w:t>
      </w:r>
      <w:proofErr w:type="spellEnd"/>
      <w:r>
        <w:rPr>
          <w:rFonts w:ascii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sz w:val="22"/>
          <w:szCs w:val="22"/>
        </w:rPr>
        <w:t>Edinara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Lascoski</w:t>
      </w:r>
      <w:proofErr w:type="spellEnd"/>
      <w:r>
        <w:rPr>
          <w:rFonts w:ascii="Calibri" w:hAnsi="Calibri" w:cs="Calibri"/>
          <w:sz w:val="22"/>
          <w:szCs w:val="22"/>
        </w:rPr>
        <w:t xml:space="preserve"> e Rodrigo de Lara, todos na qualidade de Auditor.</w:t>
      </w:r>
    </w:p>
    <w:p w:rsidR="00E5510E" w:rsidRDefault="00E5510E" w:rsidP="00E5510E">
      <w:pPr>
        <w:numPr>
          <w:ilvl w:val="0"/>
          <w:numId w:val="5"/>
        </w:numPr>
        <w:suppressAutoHyphens/>
        <w:ind w:left="426"/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Julio</w:t>
      </w:r>
      <w:proofErr w:type="spellEnd"/>
      <w:r>
        <w:rPr>
          <w:rFonts w:ascii="Calibri" w:hAnsi="Calibri" w:cs="Calibri"/>
          <w:sz w:val="22"/>
          <w:szCs w:val="22"/>
        </w:rPr>
        <w:t xml:space="preserve"> Cesar </w:t>
      </w:r>
      <w:proofErr w:type="spellStart"/>
      <w:r>
        <w:rPr>
          <w:rFonts w:ascii="Calibri" w:hAnsi="Calibri" w:cs="Calibri"/>
          <w:sz w:val="22"/>
          <w:szCs w:val="22"/>
        </w:rPr>
        <w:t>Esquitini</w:t>
      </w:r>
      <w:proofErr w:type="spellEnd"/>
      <w:r>
        <w:rPr>
          <w:rFonts w:ascii="Calibri" w:hAnsi="Calibri" w:cs="Calibri"/>
          <w:sz w:val="22"/>
          <w:szCs w:val="22"/>
        </w:rPr>
        <w:t>, na figura de Auditor Suplente.</w:t>
      </w:r>
    </w:p>
    <w:p w:rsidR="00E5510E" w:rsidRDefault="00E5510E" w:rsidP="00E5510E">
      <w:pPr>
        <w:ind w:firstLine="851"/>
        <w:jc w:val="both"/>
        <w:rPr>
          <w:rFonts w:ascii="Calibri" w:hAnsi="Calibri" w:cs="Calibri"/>
          <w:sz w:val="22"/>
          <w:szCs w:val="22"/>
        </w:rPr>
      </w:pPr>
    </w:p>
    <w:p w:rsidR="00E5510E" w:rsidRDefault="00E5510E" w:rsidP="00E5510E">
      <w:p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II – Na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COMISSÃO PEDAGÓGICA ESPORTIVA, respectivamente:</w:t>
      </w:r>
    </w:p>
    <w:p w:rsidR="00E5510E" w:rsidRDefault="00E5510E" w:rsidP="00E5510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:rsidR="00E5510E" w:rsidRDefault="00E5510E" w:rsidP="00E5510E">
      <w:pPr>
        <w:numPr>
          <w:ilvl w:val="0"/>
          <w:numId w:val="4"/>
        </w:numPr>
        <w:suppressAutoHyphens/>
        <w:ind w:left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Adriano Franco de Camargo - CREF: 019173 -G/SC, na qualidade de Professor de Educação Física;</w:t>
      </w:r>
    </w:p>
    <w:p w:rsidR="00E5510E" w:rsidRDefault="00E5510E" w:rsidP="00E5510E">
      <w:pPr>
        <w:numPr>
          <w:ilvl w:val="0"/>
          <w:numId w:val="4"/>
        </w:numPr>
        <w:suppressAutoHyphens/>
        <w:ind w:left="426"/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Lucildes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Dalagnoli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Gareis</w:t>
      </w:r>
      <w:proofErr w:type="spellEnd"/>
      <w:r>
        <w:rPr>
          <w:rFonts w:ascii="Calibri" w:hAnsi="Calibri" w:cs="Calibri"/>
          <w:sz w:val="22"/>
          <w:szCs w:val="22"/>
        </w:rPr>
        <w:t>, na qualidade de Pedagoga;</w:t>
      </w:r>
    </w:p>
    <w:p w:rsidR="00E5510E" w:rsidRDefault="00E5510E" w:rsidP="00E5510E">
      <w:pPr>
        <w:numPr>
          <w:ilvl w:val="0"/>
          <w:numId w:val="4"/>
        </w:numPr>
        <w:suppressAutoHyphens/>
        <w:ind w:left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Claudinei de Oliveira e </w:t>
      </w:r>
      <w:proofErr w:type="spellStart"/>
      <w:r>
        <w:rPr>
          <w:rFonts w:ascii="Calibri" w:hAnsi="Calibri" w:cs="Calibri"/>
          <w:sz w:val="22"/>
          <w:szCs w:val="22"/>
        </w:rPr>
        <w:t>Cenelândia</w:t>
      </w:r>
      <w:proofErr w:type="spellEnd"/>
      <w:r>
        <w:rPr>
          <w:rFonts w:ascii="Calibri" w:hAnsi="Calibri" w:cs="Calibri"/>
          <w:sz w:val="22"/>
          <w:szCs w:val="22"/>
        </w:rPr>
        <w:t xml:space="preserve"> Valim Lopes, integrando o Conselho Tutelar.</w:t>
      </w:r>
    </w:p>
    <w:p w:rsidR="00E5510E" w:rsidRDefault="00E5510E" w:rsidP="00E5510E">
      <w:pPr>
        <w:ind w:firstLine="851"/>
        <w:jc w:val="both"/>
        <w:rPr>
          <w:rFonts w:ascii="Calibri" w:hAnsi="Calibri" w:cs="Calibri"/>
          <w:sz w:val="22"/>
          <w:szCs w:val="22"/>
        </w:rPr>
      </w:pPr>
    </w:p>
    <w:p w:rsidR="00E5510E" w:rsidRDefault="00E5510E" w:rsidP="00E5510E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Art. 2º – </w:t>
      </w:r>
      <w:r>
        <w:rPr>
          <w:rFonts w:ascii="Calibri" w:hAnsi="Calibri" w:cs="Calibri"/>
          <w:bCs/>
          <w:sz w:val="22"/>
          <w:szCs w:val="22"/>
        </w:rPr>
        <w:t xml:space="preserve">Em conjunto com o Procurador Geral de Justiça Desportiva de Santa Catarina, </w:t>
      </w:r>
      <w:r>
        <w:rPr>
          <w:rFonts w:ascii="Calibri" w:hAnsi="Calibri" w:cs="Calibri"/>
          <w:bCs/>
          <w:color w:val="000000"/>
          <w:sz w:val="22"/>
          <w:szCs w:val="22"/>
        </w:rPr>
        <w:t>este a DESIGNAR e aquele a NOMEAR</w:t>
      </w:r>
      <w:r>
        <w:rPr>
          <w:rFonts w:ascii="Calibri" w:hAnsi="Calibri" w:cs="Calibri"/>
          <w:bCs/>
          <w:sz w:val="22"/>
          <w:szCs w:val="22"/>
        </w:rPr>
        <w:t xml:space="preserve"> o Senhor </w:t>
      </w:r>
      <w:r>
        <w:rPr>
          <w:rFonts w:ascii="Calibri" w:hAnsi="Calibri" w:cs="Calibri"/>
          <w:bCs/>
          <w:sz w:val="22"/>
          <w:szCs w:val="22"/>
          <w:lang w:eastAsia="ar-SA"/>
        </w:rPr>
        <w:t>André Luiz de Oliveira</w:t>
      </w:r>
      <w:r>
        <w:rPr>
          <w:rFonts w:ascii="Calibri" w:hAnsi="Calibri" w:cs="Calibri"/>
          <w:bCs/>
          <w:sz w:val="22"/>
          <w:szCs w:val="22"/>
        </w:rPr>
        <w:t>, para exercer a função de Procurador de Justiça Desportiva no âmbito das supracitadas Comissões.</w:t>
      </w:r>
    </w:p>
    <w:p w:rsidR="00E5510E" w:rsidRDefault="00E5510E" w:rsidP="00E5510E">
      <w:pPr>
        <w:jc w:val="both"/>
        <w:rPr>
          <w:rFonts w:ascii="Calibri" w:hAnsi="Calibri" w:cs="Calibri"/>
          <w:bCs/>
          <w:sz w:val="22"/>
          <w:szCs w:val="22"/>
        </w:rPr>
      </w:pPr>
    </w:p>
    <w:p w:rsidR="00E5510E" w:rsidRDefault="00E5510E" w:rsidP="00E5510E">
      <w:p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Art. 3</w:t>
      </w:r>
      <w:r>
        <w:rPr>
          <w:rFonts w:ascii="Calibri" w:hAnsi="Calibri" w:cs="Calibri"/>
          <w:bCs/>
          <w:sz w:val="22"/>
          <w:szCs w:val="22"/>
        </w:rPr>
        <w:t xml:space="preserve">º </w:t>
      </w:r>
      <w:r>
        <w:rPr>
          <w:rFonts w:ascii="Calibri" w:hAnsi="Calibri" w:cs="Calibri"/>
          <w:b/>
          <w:bCs/>
          <w:sz w:val="22"/>
          <w:szCs w:val="22"/>
        </w:rPr>
        <w:t>–</w:t>
      </w:r>
      <w:r>
        <w:rPr>
          <w:rFonts w:ascii="Calibri" w:hAnsi="Calibri" w:cs="Calibri"/>
          <w:bCs/>
          <w:sz w:val="22"/>
          <w:szCs w:val="22"/>
        </w:rPr>
        <w:t xml:space="preserve"> NOMEAR o Senhor </w:t>
      </w:r>
      <w:r>
        <w:rPr>
          <w:rFonts w:ascii="Calibri" w:hAnsi="Calibri" w:cs="Calibri"/>
          <w:bCs/>
          <w:sz w:val="22"/>
          <w:szCs w:val="22"/>
          <w:lang w:eastAsia="ar-SA"/>
        </w:rPr>
        <w:t>Alexsandro Ribeiro das Almas</w:t>
      </w:r>
      <w:r>
        <w:rPr>
          <w:rFonts w:ascii="Calibri" w:hAnsi="Calibri" w:cs="Calibri"/>
          <w:bCs/>
          <w:sz w:val="22"/>
          <w:szCs w:val="22"/>
        </w:rPr>
        <w:t xml:space="preserve">, para exercer a função de Secretário das referidas Comissões. </w:t>
      </w:r>
    </w:p>
    <w:p w:rsidR="00E5510E" w:rsidRDefault="00E5510E" w:rsidP="00E5510E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:rsidR="00E5510E" w:rsidRDefault="00E5510E" w:rsidP="00E5510E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Art. 4º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–</w:t>
      </w:r>
      <w:r>
        <w:rPr>
          <w:rFonts w:ascii="Calibri" w:hAnsi="Calibri" w:cs="Calibri"/>
          <w:sz w:val="22"/>
          <w:szCs w:val="22"/>
        </w:rPr>
        <w:t xml:space="preserve"> O Presidente das Comissões Disciplinar e Pedagógica Esportiva, deverá, após o encerramento do evento, encaminhar ao Tribunal de Justiça Desportiva de Santa Catarina – TJD/SC, no prazo de 30 (trinta) dias, relatório das atividades de sua Comissão, acompanhado de todos os processos julgados.</w:t>
      </w:r>
    </w:p>
    <w:p w:rsidR="00E5510E" w:rsidRDefault="00E5510E" w:rsidP="00E5510E">
      <w:pPr>
        <w:pStyle w:val="Subttulo"/>
        <w:jc w:val="left"/>
        <w:rPr>
          <w:rFonts w:ascii="Calibri" w:hAnsi="Calibri" w:cs="Calibri"/>
          <w:b w:val="0"/>
          <w:sz w:val="22"/>
          <w:szCs w:val="22"/>
        </w:rPr>
      </w:pPr>
    </w:p>
    <w:p w:rsidR="00E5510E" w:rsidRDefault="00E5510E" w:rsidP="00E5510E">
      <w:pPr>
        <w:jc w:val="both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Art. 5º</w:t>
      </w:r>
      <w:r>
        <w:rPr>
          <w:rFonts w:ascii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–</w:t>
      </w:r>
      <w:r>
        <w:rPr>
          <w:rFonts w:ascii="Calibri" w:hAnsi="Calibri" w:cs="Calibri"/>
          <w:bCs/>
          <w:sz w:val="22"/>
          <w:szCs w:val="22"/>
        </w:rPr>
        <w:t xml:space="preserve"> Este Ato entra em vigor nesta data, revogando-se as disposições que lhe são contrárias.</w:t>
      </w:r>
    </w:p>
    <w:p w:rsidR="00E5510E" w:rsidRDefault="00E5510E" w:rsidP="00E5510E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 xml:space="preserve"> </w:t>
      </w:r>
    </w:p>
    <w:p w:rsidR="00E5510E" w:rsidRDefault="00E5510E" w:rsidP="00E5510E">
      <w:pPr>
        <w:pStyle w:val="Subttulo"/>
        <w:rPr>
          <w:rFonts w:ascii="Calibri" w:hAnsi="Calibri" w:cs="Calibri"/>
          <w:b w:val="0"/>
          <w:sz w:val="22"/>
          <w:szCs w:val="22"/>
        </w:rPr>
      </w:pPr>
    </w:p>
    <w:p w:rsidR="00E5510E" w:rsidRDefault="00E5510E" w:rsidP="00E5510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Florianópolis, 16 de maio de 2016.</w:t>
      </w:r>
    </w:p>
    <w:p w:rsidR="00E5510E" w:rsidRDefault="00E5510E" w:rsidP="00E5510E">
      <w:pPr>
        <w:rPr>
          <w:rFonts w:ascii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t xml:space="preserve">              </w:t>
      </w:r>
    </w:p>
    <w:p w:rsidR="00E5510E" w:rsidRDefault="00E5510E" w:rsidP="00E5510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Luciano </w:t>
      </w:r>
      <w:proofErr w:type="spellStart"/>
      <w:r>
        <w:rPr>
          <w:rFonts w:ascii="Calibri" w:hAnsi="Calibri" w:cs="Calibri"/>
          <w:sz w:val="22"/>
          <w:szCs w:val="22"/>
        </w:rPr>
        <w:t>Hostins</w:t>
      </w:r>
      <w:proofErr w:type="spellEnd"/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     Mario Cesar </w:t>
      </w:r>
      <w:proofErr w:type="spellStart"/>
      <w:r>
        <w:rPr>
          <w:rFonts w:ascii="Calibri" w:hAnsi="Calibri" w:cs="Calibri"/>
          <w:sz w:val="22"/>
          <w:szCs w:val="22"/>
        </w:rPr>
        <w:t>Bertoncini</w:t>
      </w:r>
      <w:proofErr w:type="spellEnd"/>
    </w:p>
    <w:p w:rsidR="00E5510E" w:rsidRDefault="00E5510E" w:rsidP="00E5510E">
      <w:pPr>
        <w:jc w:val="center"/>
      </w:pPr>
      <w:r>
        <w:rPr>
          <w:rFonts w:ascii="Calibri" w:hAnsi="Calibri" w:cs="Calibri"/>
          <w:sz w:val="22"/>
          <w:szCs w:val="22"/>
        </w:rPr>
        <w:t>Presidente do TJD/SC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Procurador Geral de Justiça Desportiva</w:t>
      </w:r>
    </w:p>
    <w:p w:rsidR="0076239B" w:rsidRPr="00A33380" w:rsidRDefault="0076239B" w:rsidP="0076239B">
      <w:pPr>
        <w:ind w:left="851"/>
        <w:rPr>
          <w:rFonts w:ascii="Calibri" w:hAnsi="Calibri" w:cs="Calibri"/>
          <w:bCs/>
          <w:color w:val="FF0000"/>
          <w:sz w:val="22"/>
          <w:szCs w:val="22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76239B">
      <w:pPr>
        <w:jc w:val="center"/>
        <w:rPr>
          <w:rFonts w:asciiTheme="minorHAnsi" w:hAnsiTheme="minorHAnsi" w:cs="Calibri"/>
        </w:rPr>
      </w:pPr>
    </w:p>
    <w:tbl>
      <w:tblPr>
        <w:tblW w:w="10323" w:type="dxa"/>
        <w:jc w:val="center"/>
        <w:tblLayout w:type="fixed"/>
        <w:tblLook w:val="0000" w:firstRow="0" w:lastRow="0" w:firstColumn="0" w:lastColumn="0" w:noHBand="0" w:noVBand="0"/>
      </w:tblPr>
      <w:tblGrid>
        <w:gridCol w:w="10323"/>
      </w:tblGrid>
      <w:tr w:rsidR="0076239B" w:rsidRPr="00F85EE7" w:rsidTr="008E1EC0">
        <w:trPr>
          <w:trHeight w:val="482"/>
          <w:jc w:val="center"/>
        </w:trPr>
        <w:tc>
          <w:tcPr>
            <w:tcW w:w="10323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  <w:shd w:val="clear" w:color="auto" w:fill="BFBFBF"/>
            <w:vAlign w:val="center"/>
          </w:tcPr>
          <w:p w:rsidR="0076239B" w:rsidRPr="00F85EE7" w:rsidRDefault="0076239B" w:rsidP="008E1EC0">
            <w:pPr>
              <w:tabs>
                <w:tab w:val="left" w:pos="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INFORMATIVO NACIONAL – JOGOS ESCOLARES</w:t>
            </w:r>
          </w:p>
        </w:tc>
      </w:tr>
    </w:tbl>
    <w:p w:rsidR="0076239B" w:rsidRPr="00F3678B" w:rsidRDefault="0076239B" w:rsidP="0076239B">
      <w:pPr>
        <w:spacing w:before="74"/>
        <w:ind w:left="684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 xml:space="preserve">  </w:t>
      </w:r>
      <w:r w:rsidRPr="00F3678B">
        <w:rPr>
          <w:rFonts w:asciiTheme="minorHAnsi" w:hAnsiTheme="minorHAnsi"/>
          <w:b/>
          <w:sz w:val="28"/>
        </w:rPr>
        <w:t>PROFESSORES</w:t>
      </w:r>
      <w:r>
        <w:rPr>
          <w:rFonts w:asciiTheme="minorHAnsi" w:hAnsiTheme="minorHAnsi"/>
          <w:b/>
          <w:sz w:val="28"/>
        </w:rPr>
        <w:t>:</w:t>
      </w:r>
    </w:p>
    <w:p w:rsidR="0076239B" w:rsidRPr="00DB40CF" w:rsidRDefault="0076239B" w:rsidP="0076239B">
      <w:pPr>
        <w:pStyle w:val="Ttulo21"/>
        <w:spacing w:before="169"/>
        <w:ind w:left="338" w:right="377" w:firstLine="3"/>
        <w:rPr>
          <w:lang w:val="pt-BR"/>
        </w:rPr>
      </w:pPr>
      <w:r w:rsidRPr="00DB40CF">
        <w:rPr>
          <w:u w:val="thick"/>
          <w:lang w:val="pt-BR"/>
        </w:rPr>
        <w:t xml:space="preserve">NA ETAPA NACIONAL </w:t>
      </w:r>
      <w:r w:rsidRPr="00DB40CF">
        <w:rPr>
          <w:lang w:val="pt-BR"/>
        </w:rPr>
        <w:t xml:space="preserve">o número do </w:t>
      </w:r>
      <w:r w:rsidRPr="00DB40CF">
        <w:rPr>
          <w:u w:val="thick"/>
          <w:lang w:val="pt-BR"/>
        </w:rPr>
        <w:t xml:space="preserve">CPF </w:t>
      </w:r>
      <w:r w:rsidRPr="00DB40CF">
        <w:rPr>
          <w:lang w:val="pt-BR"/>
        </w:rPr>
        <w:t>será OBRIGATÓRIO para a INSCRIÇÃO de todos os participantes. A ausência deste dado impedirá a inscrição e consequentemente a participação do mesmo.</w:t>
      </w:r>
    </w:p>
    <w:p w:rsidR="0076239B" w:rsidRPr="00F3678B" w:rsidRDefault="0076239B" w:rsidP="0076239B">
      <w:pPr>
        <w:ind w:left="159" w:right="199"/>
        <w:jc w:val="center"/>
        <w:rPr>
          <w:rFonts w:asciiTheme="minorHAnsi" w:hAnsiTheme="minorHAnsi"/>
          <w:b/>
          <w:sz w:val="32"/>
        </w:rPr>
      </w:pPr>
      <w:r w:rsidRPr="00F3678B">
        <w:rPr>
          <w:rFonts w:asciiTheme="minorHAnsi" w:hAnsiTheme="minorHAnsi"/>
          <w:b/>
          <w:sz w:val="32"/>
        </w:rPr>
        <w:t>Favor providenciar junto aos seus atletas conforme for passando de etapa.</w:t>
      </w:r>
    </w:p>
    <w:p w:rsidR="0076239B" w:rsidRDefault="0076239B" w:rsidP="0076239B">
      <w:pPr>
        <w:jc w:val="center"/>
        <w:rPr>
          <w:rFonts w:asciiTheme="minorHAnsi" w:hAnsiTheme="minorHAnsi" w:cs="Calibri"/>
        </w:rPr>
      </w:pPr>
    </w:p>
    <w:p w:rsidR="0076239B" w:rsidRDefault="0076239B" w:rsidP="0076239B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76239B" w:rsidRPr="00F85EE7" w:rsidRDefault="0076239B" w:rsidP="0076239B">
      <w:pPr>
        <w:jc w:val="center"/>
        <w:rPr>
          <w:rFonts w:asciiTheme="minorHAnsi" w:hAnsiTheme="minorHAnsi" w:cs="Calibri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0323"/>
      </w:tblGrid>
      <w:tr w:rsidR="0076239B" w:rsidRPr="00F85EE7" w:rsidTr="008E1EC0">
        <w:trPr>
          <w:trHeight w:val="482"/>
          <w:jc w:val="center"/>
        </w:trPr>
        <w:tc>
          <w:tcPr>
            <w:tcW w:w="10323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  <w:shd w:val="clear" w:color="auto" w:fill="BFBFBF"/>
            <w:vAlign w:val="center"/>
          </w:tcPr>
          <w:p w:rsidR="0076239B" w:rsidRPr="00F85EE7" w:rsidRDefault="0076239B" w:rsidP="008E1EC0">
            <w:pPr>
              <w:tabs>
                <w:tab w:val="left" w:pos="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85EE7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FESPORTE</w:t>
            </w:r>
          </w:p>
        </w:tc>
      </w:tr>
    </w:tbl>
    <w:p w:rsidR="0076239B" w:rsidRPr="00F85EE7" w:rsidRDefault="0076239B" w:rsidP="0076239B">
      <w:pPr>
        <w:jc w:val="center"/>
        <w:rPr>
          <w:rFonts w:asciiTheme="minorHAnsi" w:hAnsiTheme="minorHAnsi"/>
        </w:rPr>
      </w:pPr>
    </w:p>
    <w:p w:rsidR="0076239B" w:rsidRPr="0028330D" w:rsidRDefault="0076239B" w:rsidP="0076239B">
      <w:pPr>
        <w:shd w:val="clear" w:color="auto" w:fill="FFFFFF"/>
        <w:ind w:firstLine="284"/>
        <w:rPr>
          <w:rFonts w:ascii="Calibri" w:hAnsi="Calibri"/>
          <w:color w:val="000000" w:themeColor="text1"/>
        </w:rPr>
      </w:pPr>
      <w:r w:rsidRPr="0028330D">
        <w:rPr>
          <w:rFonts w:ascii="Calibri" w:hAnsi="Calibri"/>
          <w:b/>
          <w:color w:val="000000" w:themeColor="text1"/>
        </w:rPr>
        <w:t>Local</w:t>
      </w:r>
      <w:r w:rsidRPr="0028330D">
        <w:rPr>
          <w:rFonts w:ascii="Calibri" w:hAnsi="Calibri"/>
          <w:color w:val="000000" w:themeColor="text1"/>
        </w:rPr>
        <w:t xml:space="preserve">: </w:t>
      </w:r>
      <w:r w:rsidR="00566989" w:rsidRPr="0028330D">
        <w:rPr>
          <w:rFonts w:asciiTheme="minorHAnsi" w:hAnsiTheme="minorHAnsi"/>
          <w:color w:val="000000" w:themeColor="text1"/>
        </w:rPr>
        <w:t>SALA DE EVENTOS DO HOTEL BIS</w:t>
      </w:r>
      <w:r w:rsidR="00B777FA" w:rsidRPr="0028330D">
        <w:rPr>
          <w:rFonts w:asciiTheme="minorHAnsi" w:hAnsiTheme="minorHAnsi"/>
          <w:color w:val="000000" w:themeColor="text1"/>
        </w:rPr>
        <w:t xml:space="preserve"> (anexo ao Hotel </w:t>
      </w:r>
      <w:proofErr w:type="spellStart"/>
      <w:r w:rsidR="00B777FA" w:rsidRPr="0028330D">
        <w:rPr>
          <w:rFonts w:asciiTheme="minorHAnsi" w:hAnsiTheme="minorHAnsi"/>
          <w:color w:val="000000" w:themeColor="text1"/>
        </w:rPr>
        <w:t>Renar</w:t>
      </w:r>
      <w:proofErr w:type="spellEnd"/>
      <w:r w:rsidR="00B777FA" w:rsidRPr="0028330D">
        <w:rPr>
          <w:rFonts w:asciiTheme="minorHAnsi" w:hAnsiTheme="minorHAnsi"/>
          <w:color w:val="000000" w:themeColor="text1"/>
        </w:rPr>
        <w:t>)</w:t>
      </w:r>
    </w:p>
    <w:p w:rsidR="0076239B" w:rsidRPr="0028330D" w:rsidRDefault="0076239B" w:rsidP="0076239B">
      <w:pPr>
        <w:shd w:val="clear" w:color="auto" w:fill="FFFFFF"/>
        <w:ind w:firstLine="284"/>
        <w:rPr>
          <w:rFonts w:ascii="Calibri" w:hAnsi="Calibri"/>
          <w:color w:val="000000" w:themeColor="text1"/>
        </w:rPr>
      </w:pPr>
      <w:r w:rsidRPr="0028330D">
        <w:rPr>
          <w:rFonts w:ascii="Calibri" w:hAnsi="Calibri"/>
          <w:b/>
          <w:color w:val="000000" w:themeColor="text1"/>
        </w:rPr>
        <w:t>Rua:</w:t>
      </w:r>
      <w:r w:rsidRPr="0028330D">
        <w:rPr>
          <w:rFonts w:ascii="Calibri" w:hAnsi="Calibri"/>
          <w:color w:val="000000" w:themeColor="text1"/>
        </w:rPr>
        <w:t xml:space="preserve"> AVENIDA </w:t>
      </w:r>
      <w:r w:rsidR="008A5D5B" w:rsidRPr="0028330D">
        <w:rPr>
          <w:rFonts w:ascii="Calibri" w:hAnsi="Calibri"/>
          <w:color w:val="000000" w:themeColor="text1"/>
        </w:rPr>
        <w:t xml:space="preserve">BEIRA </w:t>
      </w:r>
      <w:r w:rsidR="0028330D">
        <w:rPr>
          <w:rFonts w:ascii="Calibri" w:hAnsi="Calibri"/>
          <w:color w:val="000000" w:themeColor="text1"/>
        </w:rPr>
        <w:t xml:space="preserve">DO </w:t>
      </w:r>
      <w:r w:rsidR="008A5D5B" w:rsidRPr="0028330D">
        <w:rPr>
          <w:rFonts w:ascii="Calibri" w:hAnsi="Calibri"/>
          <w:color w:val="000000" w:themeColor="text1"/>
        </w:rPr>
        <w:t>LAGO, 150</w:t>
      </w:r>
      <w:r w:rsidR="0028330D">
        <w:rPr>
          <w:rFonts w:ascii="Calibri" w:hAnsi="Calibri"/>
          <w:color w:val="000000" w:themeColor="text1"/>
        </w:rPr>
        <w:t xml:space="preserve"> - CENTRO</w:t>
      </w:r>
    </w:p>
    <w:p w:rsidR="0076239B" w:rsidRPr="002C7D63" w:rsidRDefault="0076239B" w:rsidP="0076239B">
      <w:pPr>
        <w:ind w:firstLine="284"/>
        <w:rPr>
          <w:rFonts w:ascii="Calibri" w:hAnsi="Calibri" w:cs="Tahoma"/>
          <w:color w:val="000000" w:themeColor="text1"/>
        </w:rPr>
      </w:pPr>
      <w:r w:rsidRPr="002C7D63">
        <w:rPr>
          <w:rFonts w:ascii="Calibri" w:hAnsi="Calibri" w:cs="Tahoma"/>
          <w:b/>
          <w:color w:val="000000" w:themeColor="text1"/>
        </w:rPr>
        <w:t>Horário de Atendimento</w:t>
      </w:r>
      <w:r w:rsidRPr="002C7D63">
        <w:rPr>
          <w:rFonts w:ascii="Calibri" w:hAnsi="Calibri" w:cs="Tahoma"/>
          <w:color w:val="000000" w:themeColor="text1"/>
        </w:rPr>
        <w:t xml:space="preserve"> – </w:t>
      </w:r>
      <w:r w:rsidRPr="002C7D63">
        <w:rPr>
          <w:rFonts w:ascii="Calibri" w:hAnsi="Calibri"/>
          <w:color w:val="000000" w:themeColor="text1"/>
        </w:rPr>
        <w:t>7h30min às 20h30min</w:t>
      </w:r>
    </w:p>
    <w:p w:rsidR="0076239B" w:rsidRPr="00930D97" w:rsidRDefault="0076239B" w:rsidP="0076239B">
      <w:pPr>
        <w:jc w:val="center"/>
        <w:rPr>
          <w:rFonts w:ascii="Calibri" w:hAnsi="Calibri" w:cs="Calibri"/>
          <w:b/>
          <w:noProof/>
          <w:color w:val="FF0000"/>
          <w:sz w:val="36"/>
          <w:szCs w:val="32"/>
          <w:u w:val="single"/>
        </w:rPr>
      </w:pPr>
    </w:p>
    <w:p w:rsidR="0076239B" w:rsidRDefault="0076239B" w:rsidP="0076239B">
      <w:pPr>
        <w:jc w:val="center"/>
      </w:pPr>
      <w:r>
        <w:rPr>
          <w:rFonts w:ascii="Calibri" w:hAnsi="Calibri" w:cs="Calibri"/>
          <w:b/>
          <w:noProof/>
          <w:sz w:val="36"/>
          <w:szCs w:val="32"/>
          <w:u w:val="single"/>
        </w:rPr>
        <w:drawing>
          <wp:inline distT="0" distB="0" distL="0" distR="0" wp14:anchorId="3F0579A5" wp14:editId="5018972A">
            <wp:extent cx="1119505" cy="922655"/>
            <wp:effectExtent l="19050" t="0" r="4445" b="0"/>
            <wp:docPr id="1" name="Imagem 4" descr="logo fesp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fesport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39B" w:rsidRDefault="0076239B" w:rsidP="0076239B">
      <w:pPr>
        <w:jc w:val="center"/>
        <w:rPr>
          <w:rFonts w:ascii="Calibri" w:hAnsi="Calibri" w:cs="Calibri"/>
        </w:rPr>
      </w:pPr>
    </w:p>
    <w:p w:rsidR="0076239B" w:rsidRDefault="0076239B" w:rsidP="0076239B">
      <w:pPr>
        <w:jc w:val="center"/>
        <w:rPr>
          <w:rFonts w:ascii="Calibri" w:hAnsi="Calibri" w:cs="Calibri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0323"/>
      </w:tblGrid>
      <w:tr w:rsidR="0076239B" w:rsidRPr="00F85EE7" w:rsidTr="008E1EC0">
        <w:trPr>
          <w:trHeight w:val="482"/>
          <w:jc w:val="center"/>
        </w:trPr>
        <w:tc>
          <w:tcPr>
            <w:tcW w:w="10323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  <w:shd w:val="clear" w:color="auto" w:fill="BFBFBF"/>
            <w:vAlign w:val="center"/>
          </w:tcPr>
          <w:p w:rsidR="0076239B" w:rsidRPr="00F85EE7" w:rsidRDefault="0076239B" w:rsidP="008E1EC0">
            <w:pPr>
              <w:tabs>
                <w:tab w:val="left" w:pos="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SECRETARIA DA COMISSÃO DISCIPLINAR</w:t>
            </w:r>
          </w:p>
        </w:tc>
      </w:tr>
    </w:tbl>
    <w:p w:rsidR="0076239B" w:rsidRDefault="0076239B" w:rsidP="0076239B">
      <w:pPr>
        <w:jc w:val="center"/>
        <w:rPr>
          <w:rFonts w:ascii="Calibri" w:hAnsi="Calibri" w:cs="Tahoma"/>
        </w:rPr>
      </w:pPr>
    </w:p>
    <w:p w:rsidR="0076239B" w:rsidRDefault="0076239B" w:rsidP="0076239B">
      <w:pPr>
        <w:jc w:val="center"/>
        <w:rPr>
          <w:rFonts w:ascii="Calibri" w:hAnsi="Calibri" w:cs="Tahoma"/>
        </w:rPr>
      </w:pPr>
      <w:r>
        <w:rPr>
          <w:rFonts w:ascii="Cambria" w:hAnsi="Cambria" w:cs="Cambria"/>
          <w:noProof/>
          <w:sz w:val="26"/>
          <w:szCs w:val="26"/>
        </w:rPr>
        <w:drawing>
          <wp:inline distT="0" distB="0" distL="0" distR="0" wp14:anchorId="5A6C197F" wp14:editId="001B04EB">
            <wp:extent cx="1247775" cy="418465"/>
            <wp:effectExtent l="19050" t="0" r="9525" b="0"/>
            <wp:docPr id="4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1846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7BD" w:rsidRDefault="000617BD" w:rsidP="0076239B">
      <w:pPr>
        <w:jc w:val="center"/>
        <w:rPr>
          <w:rFonts w:ascii="Calibri" w:hAnsi="Calibri" w:cs="Tahoma"/>
        </w:rPr>
      </w:pPr>
    </w:p>
    <w:p w:rsidR="0076239B" w:rsidRPr="000617BD" w:rsidRDefault="0076239B" w:rsidP="0076239B">
      <w:pPr>
        <w:jc w:val="center"/>
        <w:rPr>
          <w:rFonts w:ascii="Calibri" w:hAnsi="Calibri" w:cs="Tahoma"/>
          <w:color w:val="000000" w:themeColor="text1"/>
        </w:rPr>
      </w:pPr>
    </w:p>
    <w:p w:rsidR="0076239B" w:rsidRPr="000617BD" w:rsidRDefault="0076239B" w:rsidP="0076239B">
      <w:pPr>
        <w:shd w:val="clear" w:color="auto" w:fill="FFFFFF"/>
        <w:ind w:firstLine="284"/>
        <w:rPr>
          <w:rFonts w:ascii="Calibri" w:hAnsi="Calibri"/>
          <w:color w:val="000000" w:themeColor="text1"/>
        </w:rPr>
      </w:pPr>
      <w:r w:rsidRPr="000617BD">
        <w:rPr>
          <w:rFonts w:ascii="Calibri" w:hAnsi="Calibri"/>
          <w:b/>
          <w:color w:val="000000" w:themeColor="text1"/>
        </w:rPr>
        <w:t>Local</w:t>
      </w:r>
      <w:r w:rsidRPr="000617BD">
        <w:rPr>
          <w:rFonts w:ascii="Calibri" w:hAnsi="Calibri"/>
          <w:color w:val="000000" w:themeColor="text1"/>
        </w:rPr>
        <w:t xml:space="preserve">: </w:t>
      </w:r>
      <w:r w:rsidR="000617BD" w:rsidRPr="000617BD">
        <w:rPr>
          <w:rFonts w:ascii="Calibri" w:hAnsi="Calibri"/>
          <w:color w:val="000000" w:themeColor="text1"/>
        </w:rPr>
        <w:t>CENTRO DE EVENTOS – SALA ANEXA A FUNDAÇÃO MUNICIPAL DE ESPORTES</w:t>
      </w:r>
    </w:p>
    <w:p w:rsidR="0076239B" w:rsidRPr="000617BD" w:rsidRDefault="000617BD" w:rsidP="000617BD">
      <w:pPr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0617BD">
        <w:rPr>
          <w:rFonts w:ascii="Calibri" w:hAnsi="Calibri"/>
          <w:b/>
          <w:color w:val="000000" w:themeColor="text1"/>
        </w:rPr>
        <w:t xml:space="preserve">     </w:t>
      </w:r>
      <w:r w:rsidR="0076239B" w:rsidRPr="000617BD">
        <w:rPr>
          <w:rFonts w:ascii="Calibri" w:hAnsi="Calibri"/>
          <w:b/>
          <w:color w:val="000000" w:themeColor="text1"/>
        </w:rPr>
        <w:t>Rua:</w:t>
      </w:r>
      <w:r w:rsidR="0076239B" w:rsidRPr="000617BD">
        <w:rPr>
          <w:rFonts w:ascii="Calibri" w:hAnsi="Calibr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>Avenida</w:t>
      </w:r>
      <w:r w:rsidRPr="000617BD">
        <w:rPr>
          <w:rFonts w:asciiTheme="minorHAnsi" w:hAnsiTheme="minorHAnsi"/>
          <w:color w:val="000000" w:themeColor="text1"/>
        </w:rPr>
        <w:t xml:space="preserve"> Rio Grande do Sul - Centro</w:t>
      </w:r>
    </w:p>
    <w:p w:rsidR="0076239B" w:rsidRPr="000617BD" w:rsidRDefault="0076239B" w:rsidP="002D7E38">
      <w:pPr>
        <w:tabs>
          <w:tab w:val="left" w:pos="4590"/>
        </w:tabs>
        <w:rPr>
          <w:rFonts w:asciiTheme="minorHAnsi" w:hAnsiTheme="minorHAnsi" w:cstheme="minorHAnsi"/>
          <w:color w:val="000000" w:themeColor="text1"/>
          <w:sz w:val="14"/>
        </w:rPr>
      </w:pPr>
    </w:p>
    <w:p w:rsidR="0076239B" w:rsidRPr="000617BD" w:rsidRDefault="0076239B" w:rsidP="002D7E38">
      <w:pPr>
        <w:tabs>
          <w:tab w:val="left" w:pos="4590"/>
        </w:tabs>
        <w:rPr>
          <w:rFonts w:asciiTheme="minorHAnsi" w:hAnsiTheme="minorHAnsi" w:cstheme="minorHAnsi"/>
          <w:color w:val="000000" w:themeColor="text1"/>
          <w:sz w:val="14"/>
        </w:rPr>
      </w:pPr>
    </w:p>
    <w:p w:rsidR="0076239B" w:rsidRPr="000617BD" w:rsidRDefault="0076239B" w:rsidP="002D7E38">
      <w:pPr>
        <w:tabs>
          <w:tab w:val="left" w:pos="4590"/>
        </w:tabs>
        <w:rPr>
          <w:rFonts w:asciiTheme="minorHAnsi" w:hAnsiTheme="minorHAnsi" w:cstheme="minorHAnsi"/>
          <w:color w:val="000000" w:themeColor="text1"/>
          <w:sz w:val="14"/>
        </w:rPr>
      </w:pPr>
    </w:p>
    <w:p w:rsidR="0076239B" w:rsidRPr="000617BD" w:rsidRDefault="0076239B" w:rsidP="002D7E38">
      <w:pPr>
        <w:tabs>
          <w:tab w:val="left" w:pos="4590"/>
        </w:tabs>
        <w:rPr>
          <w:rFonts w:asciiTheme="minorHAnsi" w:hAnsiTheme="minorHAnsi" w:cstheme="minorHAnsi"/>
          <w:color w:val="000000" w:themeColor="text1"/>
          <w:sz w:val="14"/>
        </w:rPr>
      </w:pPr>
    </w:p>
    <w:p w:rsidR="001607E5" w:rsidRPr="000617BD" w:rsidRDefault="001607E5" w:rsidP="002D7E38">
      <w:pPr>
        <w:tabs>
          <w:tab w:val="left" w:pos="4590"/>
        </w:tabs>
        <w:rPr>
          <w:rFonts w:asciiTheme="minorHAnsi" w:hAnsiTheme="minorHAnsi" w:cstheme="minorHAnsi"/>
          <w:color w:val="000000" w:themeColor="text1"/>
          <w:sz w:val="14"/>
        </w:rPr>
      </w:pPr>
    </w:p>
    <w:p w:rsidR="001607E5" w:rsidRPr="000617BD" w:rsidRDefault="001607E5" w:rsidP="002D7E38">
      <w:pPr>
        <w:tabs>
          <w:tab w:val="left" w:pos="4590"/>
        </w:tabs>
        <w:rPr>
          <w:rFonts w:asciiTheme="minorHAnsi" w:hAnsiTheme="minorHAnsi" w:cstheme="minorHAnsi"/>
          <w:color w:val="000000" w:themeColor="text1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97D6C" w:rsidRDefault="00E97D6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76239B">
      <w:pPr>
        <w:jc w:val="center"/>
        <w:rPr>
          <w:rFonts w:ascii="Garamond" w:hAnsi="Garamond" w:cs="Garamond"/>
          <w:sz w:val="20"/>
        </w:rPr>
      </w:pPr>
    </w:p>
    <w:tbl>
      <w:tblPr>
        <w:tblW w:w="10236" w:type="dxa"/>
        <w:jc w:val="center"/>
        <w:tblLayout w:type="fixed"/>
        <w:tblLook w:val="0000" w:firstRow="0" w:lastRow="0" w:firstColumn="0" w:lastColumn="0" w:noHBand="0" w:noVBand="0"/>
      </w:tblPr>
      <w:tblGrid>
        <w:gridCol w:w="10236"/>
      </w:tblGrid>
      <w:tr w:rsidR="0076239B" w:rsidRPr="00F85EE7" w:rsidTr="008E1EC0">
        <w:trPr>
          <w:trHeight w:val="482"/>
          <w:jc w:val="center"/>
        </w:trPr>
        <w:tc>
          <w:tcPr>
            <w:tcW w:w="1023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  <w:shd w:val="clear" w:color="auto" w:fill="BFBFBF"/>
            <w:vAlign w:val="center"/>
          </w:tcPr>
          <w:p w:rsidR="0076239B" w:rsidRPr="00F85EE7" w:rsidRDefault="0076239B" w:rsidP="008E1EC0">
            <w:pPr>
              <w:tabs>
                <w:tab w:val="left" w:pos="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CERIMÔNIA DE ABERTURA</w:t>
            </w:r>
          </w:p>
        </w:tc>
      </w:tr>
    </w:tbl>
    <w:p w:rsidR="0076239B" w:rsidRPr="00F85EE7" w:rsidRDefault="0076239B" w:rsidP="0076239B">
      <w:pPr>
        <w:jc w:val="center"/>
        <w:rPr>
          <w:rFonts w:asciiTheme="minorHAnsi" w:hAnsiTheme="minorHAnsi"/>
        </w:rPr>
      </w:pPr>
    </w:p>
    <w:tbl>
      <w:tblPr>
        <w:tblW w:w="10207" w:type="dxa"/>
        <w:tblInd w:w="-34" w:type="dxa"/>
        <w:tblLook w:val="01E0" w:firstRow="1" w:lastRow="1" w:firstColumn="1" w:lastColumn="1" w:noHBand="0" w:noVBand="0"/>
      </w:tblPr>
      <w:tblGrid>
        <w:gridCol w:w="10207"/>
      </w:tblGrid>
      <w:tr w:rsidR="0076239B" w:rsidRPr="00930D97" w:rsidTr="008E1EC0">
        <w:tc>
          <w:tcPr>
            <w:tcW w:w="10207" w:type="dxa"/>
          </w:tcPr>
          <w:p w:rsidR="0076239B" w:rsidRPr="00AE63A3" w:rsidRDefault="0076239B" w:rsidP="008E1EC0">
            <w:pPr>
              <w:ind w:hanging="108"/>
              <w:rPr>
                <w:rFonts w:ascii="Calibri" w:hAnsi="Calibri" w:cs="Calibri"/>
                <w:b/>
              </w:rPr>
            </w:pPr>
            <w:r w:rsidRPr="00AE63A3">
              <w:rPr>
                <w:rFonts w:ascii="Calibri" w:hAnsi="Calibri" w:cs="Calibri"/>
                <w:b/>
              </w:rPr>
              <w:t xml:space="preserve">  Local: </w:t>
            </w:r>
            <w:r w:rsidR="002352A5" w:rsidRPr="00AE63A3">
              <w:rPr>
                <w:rFonts w:ascii="Calibri" w:hAnsi="Calibri" w:cs="Calibri"/>
                <w:b/>
              </w:rPr>
              <w:t>CENTRO EVENTOS</w:t>
            </w:r>
            <w:r w:rsidRPr="00AE63A3">
              <w:rPr>
                <w:rFonts w:ascii="Calibri" w:hAnsi="Calibri" w:cs="Calibri"/>
                <w:b/>
              </w:rPr>
              <w:t xml:space="preserve"> </w:t>
            </w:r>
          </w:p>
          <w:p w:rsidR="0076239B" w:rsidRPr="00AE63A3" w:rsidRDefault="0076239B" w:rsidP="002352A5">
            <w:pPr>
              <w:ind w:hanging="108"/>
              <w:rPr>
                <w:rFonts w:ascii="Calibri" w:hAnsi="Calibri" w:cs="Calibri"/>
                <w:b/>
              </w:rPr>
            </w:pPr>
            <w:r w:rsidRPr="00AE63A3">
              <w:rPr>
                <w:rFonts w:ascii="Calibri" w:hAnsi="Calibri" w:cs="Calibri"/>
                <w:b/>
              </w:rPr>
              <w:t xml:space="preserve">  </w:t>
            </w:r>
            <w:r w:rsidR="00AE63A3" w:rsidRPr="00AE63A3">
              <w:rPr>
                <w:rFonts w:ascii="Calibri" w:hAnsi="Calibri" w:cs="Calibri"/>
                <w:b/>
              </w:rPr>
              <w:t xml:space="preserve">Endereço: </w:t>
            </w:r>
            <w:r w:rsidR="002352A5" w:rsidRPr="00AE63A3">
              <w:rPr>
                <w:rFonts w:ascii="Calibri" w:hAnsi="Calibri" w:cs="Calibri"/>
              </w:rPr>
              <w:t>Avenida Rio Grande do Sul - Centro</w:t>
            </w:r>
          </w:p>
        </w:tc>
      </w:tr>
      <w:tr w:rsidR="0076239B" w:rsidRPr="00AC105D" w:rsidTr="008E1EC0">
        <w:tc>
          <w:tcPr>
            <w:tcW w:w="10207" w:type="dxa"/>
          </w:tcPr>
          <w:p w:rsidR="0076239B" w:rsidRPr="00AC105D" w:rsidRDefault="00831F26" w:rsidP="008E1EC0">
            <w:pPr>
              <w:ind w:hanging="108"/>
              <w:rPr>
                <w:rFonts w:ascii="Calibri" w:hAnsi="Calibri" w:cs="Calibri"/>
                <w:b/>
              </w:rPr>
            </w:pPr>
            <w:r w:rsidRPr="00AC105D">
              <w:rPr>
                <w:rFonts w:ascii="Calibri" w:hAnsi="Calibri" w:cs="Calibri"/>
                <w:b/>
              </w:rPr>
              <w:t xml:space="preserve">  Dia:</w:t>
            </w:r>
            <w:r w:rsidRPr="00AC105D">
              <w:rPr>
                <w:rFonts w:ascii="Calibri" w:hAnsi="Calibri" w:cs="Calibri"/>
              </w:rPr>
              <w:t xml:space="preserve"> 26</w:t>
            </w:r>
            <w:r w:rsidR="0076239B" w:rsidRPr="00AC105D">
              <w:rPr>
                <w:rFonts w:ascii="Calibri" w:hAnsi="Calibri"/>
              </w:rPr>
              <w:t>/08/2016 – SEXTA FEIRA</w:t>
            </w:r>
          </w:p>
          <w:p w:rsidR="00AE63A3" w:rsidRPr="00AC105D" w:rsidRDefault="0076239B" w:rsidP="00AE63A3">
            <w:pPr>
              <w:ind w:hanging="108"/>
              <w:rPr>
                <w:rFonts w:ascii="Calibri" w:hAnsi="Calibri" w:cs="Calibri"/>
                <w:b/>
              </w:rPr>
            </w:pPr>
            <w:r w:rsidRPr="00AC105D">
              <w:rPr>
                <w:rFonts w:ascii="Calibri" w:hAnsi="Calibri" w:cs="Calibri"/>
                <w:b/>
              </w:rPr>
              <w:t xml:space="preserve">  Horário: </w:t>
            </w:r>
            <w:r w:rsidR="00831F26" w:rsidRPr="00AC105D">
              <w:rPr>
                <w:rFonts w:ascii="Calibri" w:hAnsi="Calibri"/>
              </w:rPr>
              <w:t>20 Horas</w:t>
            </w:r>
            <w:r w:rsidRPr="00AC105D">
              <w:rPr>
                <w:rFonts w:ascii="Calibri" w:hAnsi="Calibri"/>
                <w:b/>
              </w:rPr>
              <w:t xml:space="preserve"> </w:t>
            </w:r>
          </w:p>
          <w:p w:rsidR="00AE63A3" w:rsidRPr="00AC105D" w:rsidRDefault="00AE63A3" w:rsidP="008E1EC0">
            <w:pPr>
              <w:ind w:hanging="108"/>
              <w:rPr>
                <w:rFonts w:ascii="Calibri" w:hAnsi="Calibri"/>
                <w:b/>
              </w:rPr>
            </w:pPr>
          </w:p>
          <w:p w:rsidR="0076239B" w:rsidRPr="00AC105D" w:rsidRDefault="00AE63A3" w:rsidP="008E1EC0">
            <w:pPr>
              <w:ind w:hanging="108"/>
              <w:rPr>
                <w:rFonts w:ascii="Calibri" w:hAnsi="Calibri"/>
              </w:rPr>
            </w:pPr>
            <w:r w:rsidRPr="00AC105D">
              <w:rPr>
                <w:rFonts w:ascii="Calibri" w:hAnsi="Calibri"/>
                <w:b/>
              </w:rPr>
              <w:t xml:space="preserve">  </w:t>
            </w:r>
            <w:r w:rsidR="0076239B" w:rsidRPr="00AC105D">
              <w:rPr>
                <w:rFonts w:ascii="Calibri" w:hAnsi="Calibri"/>
                <w:b/>
              </w:rPr>
              <w:t>CONCENTRAÇÃO DAS DELEGAÇÕES</w:t>
            </w:r>
            <w:r w:rsidR="0076239B" w:rsidRPr="00AC105D">
              <w:rPr>
                <w:rFonts w:ascii="Calibri" w:hAnsi="Calibri"/>
              </w:rPr>
              <w:t>:</w:t>
            </w:r>
          </w:p>
          <w:p w:rsidR="0076239B" w:rsidRPr="00AC105D" w:rsidRDefault="0076239B" w:rsidP="008E1EC0">
            <w:pPr>
              <w:ind w:hanging="108"/>
              <w:rPr>
                <w:rFonts w:ascii="Calibri" w:hAnsi="Calibri" w:cs="Calibri"/>
                <w:b/>
              </w:rPr>
            </w:pPr>
            <w:r w:rsidRPr="00AC105D">
              <w:rPr>
                <w:rFonts w:ascii="Calibri" w:hAnsi="Calibri"/>
              </w:rPr>
              <w:t xml:space="preserve"> </w:t>
            </w:r>
            <w:r w:rsidRPr="00AC105D">
              <w:rPr>
                <w:rFonts w:ascii="Calibri" w:hAnsi="Calibri"/>
                <w:b/>
              </w:rPr>
              <w:t xml:space="preserve"> </w:t>
            </w:r>
            <w:r w:rsidR="00AE63A3" w:rsidRPr="00AC105D">
              <w:rPr>
                <w:rFonts w:ascii="Calibri" w:hAnsi="Calibri"/>
                <w:b/>
              </w:rPr>
              <w:t>Horário</w:t>
            </w:r>
            <w:r w:rsidR="00AE63A3" w:rsidRPr="00AC105D">
              <w:rPr>
                <w:rFonts w:ascii="Calibri" w:hAnsi="Calibri"/>
              </w:rPr>
              <w:t xml:space="preserve">: </w:t>
            </w:r>
            <w:r w:rsidRPr="00AC105D">
              <w:rPr>
                <w:rFonts w:ascii="Calibri" w:hAnsi="Calibri"/>
              </w:rPr>
              <w:t>19h</w:t>
            </w:r>
            <w:r w:rsidR="00D5041E" w:rsidRPr="00AC105D">
              <w:rPr>
                <w:rFonts w:ascii="Calibri" w:hAnsi="Calibri"/>
              </w:rPr>
              <w:t>30min</w:t>
            </w:r>
          </w:p>
        </w:tc>
      </w:tr>
      <w:tr w:rsidR="0076239B" w:rsidRPr="00AC105D" w:rsidTr="008E1EC0">
        <w:tc>
          <w:tcPr>
            <w:tcW w:w="10207" w:type="dxa"/>
          </w:tcPr>
          <w:p w:rsidR="0076239B" w:rsidRPr="00AC105D" w:rsidRDefault="0076239B" w:rsidP="008E1EC0">
            <w:pPr>
              <w:ind w:hanging="108"/>
              <w:rPr>
                <w:rFonts w:ascii="Calibri" w:hAnsi="Calibri" w:cs="Calibri"/>
              </w:rPr>
            </w:pPr>
            <w:r w:rsidRPr="00AC105D">
              <w:rPr>
                <w:rFonts w:ascii="Calibri" w:hAnsi="Calibri" w:cs="Calibri"/>
                <w:b/>
                <w:sz w:val="28"/>
                <w:szCs w:val="28"/>
              </w:rPr>
              <w:t xml:space="preserve">  </w:t>
            </w:r>
            <w:r w:rsidR="00D5041E" w:rsidRPr="00AC105D">
              <w:rPr>
                <w:rFonts w:ascii="Calibri" w:hAnsi="Calibri" w:cs="Calibri"/>
              </w:rPr>
              <w:t>Mínimo 1</w:t>
            </w:r>
            <w:r w:rsidRPr="00AC105D">
              <w:rPr>
                <w:rFonts w:ascii="Calibri" w:hAnsi="Calibri" w:cs="Calibri"/>
              </w:rPr>
              <w:t>0 repre</w:t>
            </w:r>
            <w:r w:rsidR="00340E4F" w:rsidRPr="00AC105D">
              <w:rPr>
                <w:rFonts w:ascii="Calibri" w:hAnsi="Calibri" w:cs="Calibri"/>
              </w:rPr>
              <w:t>sentantes uniformizados por ADR</w:t>
            </w:r>
          </w:p>
        </w:tc>
      </w:tr>
    </w:tbl>
    <w:p w:rsidR="0076239B" w:rsidRPr="00AC105D" w:rsidRDefault="0076239B" w:rsidP="0076239B">
      <w:pPr>
        <w:jc w:val="center"/>
        <w:rPr>
          <w:rFonts w:asciiTheme="minorHAnsi" w:hAnsiTheme="minorHAnsi" w:cs="Calibri"/>
        </w:rPr>
      </w:pPr>
    </w:p>
    <w:p w:rsidR="00AE63A3" w:rsidRDefault="00AE63A3" w:rsidP="00AE63A3">
      <w:pPr>
        <w:rPr>
          <w:rFonts w:asciiTheme="minorHAnsi" w:hAnsiTheme="minorHAnsi" w:cs="Calibri"/>
        </w:rPr>
      </w:pPr>
      <w:r w:rsidRPr="00AE63A3">
        <w:rPr>
          <w:rFonts w:asciiTheme="minorHAnsi" w:hAnsiTheme="minorHAnsi" w:cs="Calibri"/>
          <w:b/>
        </w:rPr>
        <w:t>Obs.</w:t>
      </w:r>
      <w:r>
        <w:rPr>
          <w:rFonts w:asciiTheme="minorHAnsi" w:hAnsiTheme="minorHAnsi" w:cs="Calibri"/>
        </w:rPr>
        <w:t xml:space="preserve"> A Janta no dia da Abertura Oficial será servida das 18hs às 20hs.</w:t>
      </w:r>
    </w:p>
    <w:p w:rsidR="00AE63A3" w:rsidRDefault="00AE63A3" w:rsidP="002352A5">
      <w:pPr>
        <w:rPr>
          <w:rFonts w:ascii="Helvetica" w:hAnsi="Helvetica"/>
          <w:color w:val="000000"/>
        </w:rPr>
      </w:pPr>
    </w:p>
    <w:p w:rsidR="0076239B" w:rsidRDefault="0076239B" w:rsidP="0076239B">
      <w:pPr>
        <w:jc w:val="center"/>
        <w:rPr>
          <w:rFonts w:asciiTheme="minorHAnsi" w:hAnsiTheme="minorHAnsi" w:cs="Calibri"/>
        </w:rPr>
      </w:pPr>
    </w:p>
    <w:p w:rsidR="0076239B" w:rsidRDefault="0076239B" w:rsidP="0076239B">
      <w:pPr>
        <w:jc w:val="center"/>
        <w:rPr>
          <w:rFonts w:asciiTheme="minorHAnsi" w:hAnsiTheme="minorHAnsi" w:cs="Calibri"/>
        </w:rPr>
      </w:pPr>
    </w:p>
    <w:p w:rsidR="0076239B" w:rsidRDefault="0076239B" w:rsidP="0076239B">
      <w:pPr>
        <w:jc w:val="center"/>
        <w:rPr>
          <w:rFonts w:asciiTheme="minorHAnsi" w:hAnsiTheme="minorHAnsi" w:cs="Calibri"/>
        </w:rPr>
      </w:pPr>
    </w:p>
    <w:p w:rsidR="0076239B" w:rsidRPr="00F85EE7" w:rsidRDefault="0076239B" w:rsidP="0076239B">
      <w:pPr>
        <w:jc w:val="center"/>
        <w:rPr>
          <w:rFonts w:asciiTheme="minorHAnsi" w:hAnsiTheme="minorHAnsi" w:cs="Calibri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0323"/>
      </w:tblGrid>
      <w:tr w:rsidR="0076239B" w:rsidRPr="00F85EE7" w:rsidTr="008E1EC0">
        <w:trPr>
          <w:trHeight w:val="482"/>
          <w:jc w:val="center"/>
        </w:trPr>
        <w:tc>
          <w:tcPr>
            <w:tcW w:w="10323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  <w:shd w:val="clear" w:color="auto" w:fill="BFBFBF"/>
            <w:vAlign w:val="center"/>
          </w:tcPr>
          <w:p w:rsidR="0076239B" w:rsidRPr="00F85EE7" w:rsidRDefault="0076239B" w:rsidP="008E1EC0">
            <w:pPr>
              <w:tabs>
                <w:tab w:val="left" w:pos="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F85EE7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LOCAL DA ALIMENTAÇÃO</w:t>
            </w:r>
            <w:r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 xml:space="preserve"> E HORÁRIOS</w:t>
            </w:r>
          </w:p>
        </w:tc>
      </w:tr>
    </w:tbl>
    <w:p w:rsidR="0076239B" w:rsidRPr="00F85EE7" w:rsidRDefault="0076239B" w:rsidP="0076239B">
      <w:pPr>
        <w:jc w:val="center"/>
        <w:rPr>
          <w:rFonts w:asciiTheme="minorHAnsi" w:hAnsiTheme="minorHAnsi"/>
        </w:rPr>
      </w:pPr>
    </w:p>
    <w:p w:rsidR="0076239B" w:rsidRPr="0077632E" w:rsidRDefault="0076239B" w:rsidP="00175046">
      <w:pPr>
        <w:rPr>
          <w:rFonts w:asciiTheme="minorHAnsi" w:hAnsiTheme="minorHAnsi" w:cs="Calibri"/>
          <w:color w:val="000000" w:themeColor="text1"/>
          <w:sz w:val="28"/>
          <w:szCs w:val="28"/>
        </w:rPr>
      </w:pPr>
      <w:r w:rsidRPr="0077632E">
        <w:rPr>
          <w:rFonts w:asciiTheme="minorHAnsi" w:hAnsiTheme="minorHAnsi" w:cs="Calibri"/>
          <w:b/>
          <w:color w:val="000000" w:themeColor="text1"/>
          <w:sz w:val="28"/>
          <w:szCs w:val="28"/>
        </w:rPr>
        <w:t>Local:</w:t>
      </w:r>
      <w:r w:rsidRPr="0077632E">
        <w:rPr>
          <w:rFonts w:asciiTheme="minorHAnsi" w:hAnsiTheme="minorHAnsi" w:cs="Calibri"/>
          <w:color w:val="000000" w:themeColor="text1"/>
          <w:sz w:val="28"/>
          <w:szCs w:val="28"/>
        </w:rPr>
        <w:t xml:space="preserve"> SALÃO </w:t>
      </w:r>
      <w:r w:rsidR="00DA60CE" w:rsidRPr="0077632E">
        <w:rPr>
          <w:rFonts w:asciiTheme="minorHAnsi" w:hAnsiTheme="minorHAnsi" w:cs="Calibri"/>
          <w:color w:val="000000" w:themeColor="text1"/>
          <w:sz w:val="28"/>
          <w:szCs w:val="28"/>
        </w:rPr>
        <w:t>DA IGREJA BELA VISTA</w:t>
      </w:r>
    </w:p>
    <w:p w:rsidR="0076239B" w:rsidRPr="00DE322B" w:rsidRDefault="0076239B" w:rsidP="00175046">
      <w:pPr>
        <w:rPr>
          <w:rFonts w:asciiTheme="minorHAnsi" w:hAnsiTheme="minorHAnsi" w:cs="Calibri"/>
          <w:color w:val="000000" w:themeColor="text1"/>
          <w:sz w:val="28"/>
          <w:szCs w:val="28"/>
          <w:shd w:val="clear" w:color="auto" w:fill="FFFFFF"/>
        </w:rPr>
      </w:pPr>
      <w:r w:rsidRPr="00DE322B">
        <w:rPr>
          <w:rFonts w:asciiTheme="minorHAnsi" w:hAnsiTheme="minorHAnsi" w:cs="Calibri"/>
          <w:b/>
          <w:color w:val="000000" w:themeColor="text1"/>
          <w:sz w:val="28"/>
          <w:szCs w:val="28"/>
          <w:shd w:val="clear" w:color="auto" w:fill="FFFFFF"/>
        </w:rPr>
        <w:t>Endereço:</w:t>
      </w:r>
      <w:r w:rsidRPr="00DE322B">
        <w:rPr>
          <w:rFonts w:asciiTheme="minorHAnsi" w:hAnsiTheme="minorHAnsi" w:cs="Calibri"/>
          <w:color w:val="000000" w:themeColor="text1"/>
          <w:sz w:val="28"/>
          <w:szCs w:val="28"/>
          <w:shd w:val="clear" w:color="auto" w:fill="FFFFFF"/>
        </w:rPr>
        <w:t xml:space="preserve"> Avenida Brasil</w:t>
      </w:r>
      <w:r w:rsidR="00DE322B" w:rsidRPr="00DE322B">
        <w:rPr>
          <w:rFonts w:asciiTheme="minorHAnsi" w:hAnsiTheme="minorHAns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322B">
        <w:rPr>
          <w:rFonts w:asciiTheme="minorHAnsi" w:hAnsiTheme="minorHAnsi" w:cs="Calibri"/>
          <w:color w:val="000000" w:themeColor="text1"/>
          <w:sz w:val="28"/>
          <w:szCs w:val="28"/>
          <w:shd w:val="clear" w:color="auto" w:fill="FFFFFF"/>
        </w:rPr>
        <w:t>–</w:t>
      </w:r>
      <w:r w:rsidR="00DE322B" w:rsidRPr="00DE322B">
        <w:rPr>
          <w:rFonts w:asciiTheme="minorHAnsi" w:hAnsiTheme="minorHAnsi" w:cs="Calibri"/>
          <w:color w:val="000000" w:themeColor="text1"/>
          <w:sz w:val="28"/>
          <w:szCs w:val="28"/>
          <w:shd w:val="clear" w:color="auto" w:fill="FFFFFF"/>
        </w:rPr>
        <w:t xml:space="preserve"> Bairro Bela Vista</w:t>
      </w:r>
    </w:p>
    <w:p w:rsidR="0076239B" w:rsidRPr="004F734D" w:rsidRDefault="0076239B" w:rsidP="0076239B">
      <w:pPr>
        <w:rPr>
          <w:rFonts w:asciiTheme="minorHAnsi" w:hAnsiTheme="minorHAnsi" w:cs="Calibri"/>
          <w:color w:val="000000" w:themeColor="text1"/>
          <w:sz w:val="28"/>
          <w:szCs w:val="28"/>
        </w:rPr>
      </w:pPr>
    </w:p>
    <w:p w:rsidR="0076239B" w:rsidRPr="004F734D" w:rsidRDefault="00175046" w:rsidP="00175046">
      <w:pPr>
        <w:rPr>
          <w:rFonts w:asciiTheme="minorHAnsi" w:hAnsiTheme="minorHAnsi" w:cs="Calibri"/>
          <w:b/>
          <w:color w:val="000000" w:themeColor="text1"/>
          <w:sz w:val="28"/>
          <w:szCs w:val="28"/>
        </w:rPr>
      </w:pPr>
      <w:r w:rsidRPr="004F734D">
        <w:rPr>
          <w:rFonts w:asciiTheme="minorHAnsi" w:hAnsiTheme="minorHAnsi" w:cs="Calibri"/>
          <w:b/>
          <w:color w:val="000000" w:themeColor="text1"/>
          <w:sz w:val="28"/>
          <w:szCs w:val="28"/>
        </w:rPr>
        <w:t>*</w:t>
      </w:r>
      <w:r w:rsidR="00BE253B">
        <w:rPr>
          <w:rFonts w:asciiTheme="minorHAnsi" w:hAnsiTheme="minorHAnsi" w:cs="Calibri"/>
          <w:b/>
          <w:color w:val="000000" w:themeColor="text1"/>
          <w:sz w:val="28"/>
          <w:szCs w:val="28"/>
        </w:rPr>
        <w:t>Café: 7hs</w:t>
      </w:r>
      <w:r w:rsidR="0076239B" w:rsidRPr="004F734D">
        <w:rPr>
          <w:rFonts w:asciiTheme="minorHAnsi" w:hAnsiTheme="minorHAnsi" w:cs="Calibri"/>
          <w:b/>
          <w:color w:val="000000" w:themeColor="text1"/>
          <w:sz w:val="28"/>
          <w:szCs w:val="28"/>
        </w:rPr>
        <w:t xml:space="preserve"> às 8h30min</w:t>
      </w:r>
    </w:p>
    <w:p w:rsidR="0076239B" w:rsidRPr="004F734D" w:rsidRDefault="00175046" w:rsidP="00175046">
      <w:pPr>
        <w:rPr>
          <w:rFonts w:asciiTheme="minorHAnsi" w:hAnsiTheme="minorHAnsi" w:cs="Calibri"/>
          <w:b/>
          <w:color w:val="000000" w:themeColor="text1"/>
          <w:sz w:val="28"/>
          <w:szCs w:val="28"/>
        </w:rPr>
      </w:pPr>
      <w:r w:rsidRPr="004F734D">
        <w:rPr>
          <w:rFonts w:asciiTheme="minorHAnsi" w:hAnsiTheme="minorHAnsi" w:cs="Calibri"/>
          <w:b/>
          <w:color w:val="000000" w:themeColor="text1"/>
          <w:sz w:val="28"/>
          <w:szCs w:val="28"/>
        </w:rPr>
        <w:t>*</w:t>
      </w:r>
      <w:r w:rsidR="0076239B" w:rsidRPr="004F734D">
        <w:rPr>
          <w:rFonts w:asciiTheme="minorHAnsi" w:hAnsiTheme="minorHAnsi" w:cs="Calibri"/>
          <w:b/>
          <w:color w:val="000000" w:themeColor="text1"/>
          <w:sz w:val="28"/>
          <w:szCs w:val="28"/>
        </w:rPr>
        <w:t>Almoço: 11h às 14h</w:t>
      </w:r>
    </w:p>
    <w:p w:rsidR="0076239B" w:rsidRPr="004F734D" w:rsidRDefault="00175046" w:rsidP="00175046">
      <w:pPr>
        <w:rPr>
          <w:rFonts w:asciiTheme="minorHAnsi" w:hAnsiTheme="minorHAnsi" w:cs="Calibri"/>
          <w:b/>
          <w:color w:val="000000" w:themeColor="text1"/>
          <w:sz w:val="28"/>
          <w:szCs w:val="28"/>
        </w:rPr>
      </w:pPr>
      <w:r w:rsidRPr="004F734D">
        <w:rPr>
          <w:rFonts w:asciiTheme="minorHAnsi" w:hAnsiTheme="minorHAnsi" w:cs="Calibri"/>
          <w:b/>
          <w:color w:val="000000" w:themeColor="text1"/>
          <w:sz w:val="28"/>
          <w:szCs w:val="28"/>
        </w:rPr>
        <w:t>*</w:t>
      </w:r>
      <w:r w:rsidR="0076239B" w:rsidRPr="004F734D">
        <w:rPr>
          <w:rFonts w:asciiTheme="minorHAnsi" w:hAnsiTheme="minorHAnsi" w:cs="Calibri"/>
          <w:b/>
          <w:color w:val="000000" w:themeColor="text1"/>
          <w:sz w:val="28"/>
          <w:szCs w:val="28"/>
        </w:rPr>
        <w:t>Jantar: 18h30min às 21h</w:t>
      </w:r>
    </w:p>
    <w:p w:rsidR="0076239B" w:rsidRPr="004F734D" w:rsidRDefault="0076239B" w:rsidP="0076239B">
      <w:pPr>
        <w:tabs>
          <w:tab w:val="left" w:pos="1440"/>
        </w:tabs>
        <w:rPr>
          <w:rFonts w:asciiTheme="minorHAnsi" w:hAnsiTheme="minorHAnsi" w:cs="Calibri"/>
          <w:color w:val="000000" w:themeColor="text1"/>
        </w:rPr>
      </w:pPr>
    </w:p>
    <w:p w:rsidR="00175046" w:rsidRDefault="00175046" w:rsidP="00175046">
      <w:pPr>
        <w:rPr>
          <w:rFonts w:asciiTheme="minorHAnsi" w:hAnsiTheme="minorHAnsi" w:cs="Calibri"/>
        </w:rPr>
      </w:pPr>
      <w:r w:rsidRPr="00AE63A3">
        <w:rPr>
          <w:rFonts w:asciiTheme="minorHAnsi" w:hAnsiTheme="minorHAnsi" w:cs="Calibri"/>
          <w:b/>
        </w:rPr>
        <w:t>Obs.</w:t>
      </w:r>
      <w:r>
        <w:rPr>
          <w:rFonts w:asciiTheme="minorHAnsi" w:hAnsiTheme="minorHAnsi" w:cs="Calibri"/>
        </w:rPr>
        <w:t xml:space="preserve"> A Janta no dia da Abertura Oficial será servida das 18hs às 20hs.</w:t>
      </w: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93262D" w:rsidRDefault="0093262D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93262D" w:rsidRDefault="0093262D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93262D" w:rsidRDefault="0093262D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E67133" w:rsidRDefault="00E67133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76239B">
      <w:pPr>
        <w:jc w:val="center"/>
        <w:rPr>
          <w:rFonts w:ascii="Garamond" w:hAnsi="Garamond" w:cs="Garamond"/>
          <w:sz w:val="20"/>
        </w:rPr>
      </w:pPr>
    </w:p>
    <w:tbl>
      <w:tblPr>
        <w:tblW w:w="10312" w:type="dxa"/>
        <w:jc w:val="center"/>
        <w:tblLayout w:type="fixed"/>
        <w:tblLook w:val="0000" w:firstRow="0" w:lastRow="0" w:firstColumn="0" w:lastColumn="0" w:noHBand="0" w:noVBand="0"/>
      </w:tblPr>
      <w:tblGrid>
        <w:gridCol w:w="10312"/>
      </w:tblGrid>
      <w:tr w:rsidR="0076239B" w:rsidRPr="00F85EE7" w:rsidTr="008E1EC0">
        <w:trPr>
          <w:trHeight w:val="482"/>
          <w:jc w:val="center"/>
        </w:trPr>
        <w:tc>
          <w:tcPr>
            <w:tcW w:w="10312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  <w:shd w:val="clear" w:color="auto" w:fill="BFBFBF"/>
            <w:vAlign w:val="center"/>
          </w:tcPr>
          <w:p w:rsidR="0076239B" w:rsidRPr="00F85EE7" w:rsidRDefault="0076239B" w:rsidP="008E1EC0">
            <w:pPr>
              <w:tabs>
                <w:tab w:val="left" w:pos="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LOCAIS DE ALOJAMENTO</w:t>
            </w:r>
          </w:p>
        </w:tc>
      </w:tr>
    </w:tbl>
    <w:p w:rsidR="0076239B" w:rsidRDefault="0076239B" w:rsidP="0076239B">
      <w:pPr>
        <w:rPr>
          <w:color w:val="FF0000"/>
        </w:rPr>
      </w:pPr>
      <w:r w:rsidRPr="00671323">
        <w:rPr>
          <w:color w:val="FF0000"/>
        </w:rPr>
        <w:t xml:space="preserve"> </w:t>
      </w:r>
    </w:p>
    <w:p w:rsidR="00F03B8A" w:rsidRDefault="00F03B8A" w:rsidP="0076239B">
      <w:pPr>
        <w:spacing w:line="219" w:lineRule="exact"/>
        <w:jc w:val="both"/>
        <w:rPr>
          <w:b/>
          <w:color w:val="FF0000"/>
          <w:sz w:val="18"/>
        </w:rPr>
      </w:pPr>
    </w:p>
    <w:tbl>
      <w:tblPr>
        <w:tblW w:w="9918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0"/>
        <w:gridCol w:w="5812"/>
        <w:gridCol w:w="2126"/>
      </w:tblGrid>
      <w:tr w:rsidR="0035422B" w:rsidRPr="0035422B" w:rsidTr="008A7D47">
        <w:trPr>
          <w:jc w:val="center"/>
        </w:trPr>
        <w:tc>
          <w:tcPr>
            <w:tcW w:w="19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22B" w:rsidRPr="0035422B" w:rsidRDefault="0035422B" w:rsidP="006108D3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5422B">
              <w:rPr>
                <w:b/>
                <w:sz w:val="24"/>
                <w:szCs w:val="24"/>
              </w:rPr>
              <w:t>ADR</w:t>
            </w:r>
          </w:p>
        </w:tc>
        <w:tc>
          <w:tcPr>
            <w:tcW w:w="5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22B" w:rsidRPr="0035422B" w:rsidRDefault="0035422B" w:rsidP="006108D3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5422B">
              <w:rPr>
                <w:b/>
                <w:sz w:val="24"/>
                <w:szCs w:val="24"/>
              </w:rPr>
              <w:t>NOME DO ESTABELECIMENTO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22B" w:rsidRPr="0035422B" w:rsidRDefault="00DF689D" w:rsidP="006108D3">
            <w:pPr>
              <w:pStyle w:val="Standard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DIRETOR (</w:t>
            </w:r>
            <w:r w:rsidR="0035422B">
              <w:rPr>
                <w:b/>
                <w:sz w:val="24"/>
                <w:szCs w:val="24"/>
              </w:rPr>
              <w:t>A)</w:t>
            </w:r>
          </w:p>
        </w:tc>
      </w:tr>
      <w:tr w:rsidR="0035422B" w:rsidTr="008A7D47">
        <w:trPr>
          <w:jc w:val="center"/>
        </w:trPr>
        <w:tc>
          <w:tcPr>
            <w:tcW w:w="19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22B" w:rsidRPr="0035422B" w:rsidRDefault="00DF689D" w:rsidP="006108D3">
            <w:pPr>
              <w:pStyle w:val="Standard"/>
              <w:snapToGri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5422B">
              <w:rPr>
                <w:b/>
                <w:sz w:val="24"/>
                <w:szCs w:val="24"/>
              </w:rPr>
              <w:t>CONCÓRDIA</w:t>
            </w:r>
          </w:p>
        </w:tc>
        <w:tc>
          <w:tcPr>
            <w:tcW w:w="5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111" w:rsidRDefault="00DF689D" w:rsidP="006108D3">
            <w:pPr>
              <w:pStyle w:val="Standard"/>
              <w:snapToGri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EEB SÃO JOSÉ</w:t>
            </w:r>
          </w:p>
          <w:p w:rsidR="0035422B" w:rsidRDefault="0035422B" w:rsidP="006108D3">
            <w:pPr>
              <w:pStyle w:val="Standard"/>
              <w:snapToGrid w:val="0"/>
              <w:spacing w:after="0" w:line="240" w:lineRule="auto"/>
            </w:pPr>
            <w:r>
              <w:t>Av</w:t>
            </w:r>
            <w:r w:rsidR="00B86111">
              <w:t>enida</w:t>
            </w:r>
            <w:r w:rsidR="00CE5058">
              <w:t xml:space="preserve"> Miguel </w:t>
            </w:r>
            <w:proofErr w:type="spellStart"/>
            <w:r w:rsidR="00CE5058">
              <w:t>Novick</w:t>
            </w:r>
            <w:proofErr w:type="spellEnd"/>
            <w:r w:rsidR="00CE5058">
              <w:t xml:space="preserve"> </w:t>
            </w:r>
            <w:r>
              <w:t xml:space="preserve">s/n, </w:t>
            </w:r>
            <w:r w:rsidR="00CE5058">
              <w:t xml:space="preserve">Bairro: </w:t>
            </w:r>
            <w:r>
              <w:t>São José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22B" w:rsidRDefault="0035422B" w:rsidP="006108D3">
            <w:pPr>
              <w:pStyle w:val="Standard"/>
              <w:snapToGrid w:val="0"/>
              <w:spacing w:after="0" w:line="240" w:lineRule="auto"/>
              <w:jc w:val="center"/>
            </w:pPr>
            <w:proofErr w:type="spellStart"/>
            <w:r>
              <w:t>Deize</w:t>
            </w:r>
            <w:proofErr w:type="spellEnd"/>
          </w:p>
          <w:p w:rsidR="0035422B" w:rsidRDefault="0035422B" w:rsidP="006108D3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( 49 ) 3533-5447</w:t>
            </w:r>
          </w:p>
        </w:tc>
      </w:tr>
      <w:tr w:rsidR="0035422B" w:rsidTr="008A7D47">
        <w:trPr>
          <w:jc w:val="center"/>
        </w:trPr>
        <w:tc>
          <w:tcPr>
            <w:tcW w:w="198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22B" w:rsidRPr="0035422B" w:rsidRDefault="00DF689D" w:rsidP="006108D3">
            <w:pPr>
              <w:pStyle w:val="Standard"/>
              <w:snapToGri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5422B">
              <w:rPr>
                <w:b/>
                <w:sz w:val="24"/>
                <w:szCs w:val="24"/>
              </w:rPr>
              <w:t>SEARA</w:t>
            </w:r>
          </w:p>
        </w:tc>
        <w:tc>
          <w:tcPr>
            <w:tcW w:w="5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111" w:rsidRPr="00DF689D" w:rsidRDefault="00DF689D" w:rsidP="006108D3">
            <w:pPr>
              <w:pStyle w:val="Standard"/>
              <w:snapToGrid w:val="0"/>
              <w:spacing w:after="0" w:line="240" w:lineRule="auto"/>
              <w:rPr>
                <w:b/>
                <w:bCs/>
              </w:rPr>
            </w:pPr>
            <w:r w:rsidRPr="00DF689D">
              <w:rPr>
                <w:b/>
                <w:bCs/>
              </w:rPr>
              <w:t>EMEF PROFESSOR EURICO PINZ</w:t>
            </w:r>
          </w:p>
          <w:p w:rsidR="0035422B" w:rsidRDefault="0035422B" w:rsidP="006108D3">
            <w:pPr>
              <w:pStyle w:val="Standard"/>
              <w:snapToGrid w:val="0"/>
              <w:spacing w:after="0" w:line="240" w:lineRule="auto"/>
            </w:pPr>
            <w:r>
              <w:t>R</w:t>
            </w:r>
            <w:r w:rsidR="00B86111">
              <w:t>ua</w:t>
            </w:r>
            <w:r>
              <w:t xml:space="preserve">: </w:t>
            </w:r>
            <w:r w:rsidR="00B86111">
              <w:t xml:space="preserve"> </w:t>
            </w:r>
            <w:proofErr w:type="spellStart"/>
            <w:r w:rsidR="00B86111">
              <w:t>Arcindo</w:t>
            </w:r>
            <w:proofErr w:type="spellEnd"/>
            <w:r w:rsidR="00B86111">
              <w:t xml:space="preserve"> </w:t>
            </w:r>
            <w:proofErr w:type="spellStart"/>
            <w:r w:rsidR="00B86111">
              <w:t>Hass</w:t>
            </w:r>
            <w:proofErr w:type="spellEnd"/>
            <w:r w:rsidR="00B86111">
              <w:t xml:space="preserve">, 471, </w:t>
            </w:r>
            <w:r w:rsidR="00CE5058">
              <w:t xml:space="preserve">Bairro: </w:t>
            </w:r>
            <w:r w:rsidR="00B86111">
              <w:t>São Miguel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22B" w:rsidRDefault="0035422B" w:rsidP="006108D3">
            <w:pPr>
              <w:pStyle w:val="Standard"/>
              <w:snapToGrid w:val="0"/>
              <w:spacing w:after="0" w:line="240" w:lineRule="auto"/>
              <w:jc w:val="center"/>
            </w:pPr>
            <w:r>
              <w:t>Sirlei</w:t>
            </w:r>
            <w:r w:rsidR="006108D3">
              <w:t xml:space="preserve"> / 91368402</w:t>
            </w:r>
          </w:p>
          <w:p w:rsidR="0035422B" w:rsidRDefault="0035422B" w:rsidP="006108D3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( 49 ) 3256-4289</w:t>
            </w:r>
          </w:p>
        </w:tc>
      </w:tr>
      <w:tr w:rsidR="0035422B" w:rsidTr="008A7D47">
        <w:trPr>
          <w:jc w:val="center"/>
        </w:trPr>
        <w:tc>
          <w:tcPr>
            <w:tcW w:w="198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22B" w:rsidRPr="0035422B" w:rsidRDefault="0035422B" w:rsidP="006108D3">
            <w:pPr>
              <w:pStyle w:val="Standard"/>
              <w:snapToGri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111" w:rsidRDefault="00DF689D" w:rsidP="006108D3">
            <w:pPr>
              <w:pStyle w:val="Standard"/>
              <w:snapToGri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CEM PROFESSOR JUVILIANO MANOEL PEDROSO</w:t>
            </w:r>
          </w:p>
          <w:p w:rsidR="00CE5058" w:rsidRDefault="00CE5058" w:rsidP="006108D3">
            <w:pPr>
              <w:pStyle w:val="Standard"/>
              <w:snapToGrid w:val="0"/>
              <w:spacing w:after="0" w:line="240" w:lineRule="auto"/>
            </w:pPr>
            <w:r>
              <w:t>Avenida</w:t>
            </w:r>
            <w:r w:rsidR="0035422B">
              <w:t xml:space="preserve"> Pedro </w:t>
            </w:r>
            <w:r>
              <w:t>Antônio</w:t>
            </w:r>
            <w:r w:rsidR="0035422B">
              <w:t xml:space="preserve"> </w:t>
            </w:r>
            <w:proofErr w:type="spellStart"/>
            <w:r w:rsidR="0035422B">
              <w:t>Gianello</w:t>
            </w:r>
            <w:proofErr w:type="spellEnd"/>
            <w:r w:rsidR="00B86111">
              <w:t>, s/n,</w:t>
            </w:r>
          </w:p>
          <w:p w:rsidR="0035422B" w:rsidRPr="00CE5058" w:rsidRDefault="00CE5058" w:rsidP="006108D3">
            <w:pPr>
              <w:pStyle w:val="Standard"/>
              <w:snapToGrid w:val="0"/>
              <w:spacing w:after="0" w:line="240" w:lineRule="auto"/>
            </w:pPr>
            <w:r>
              <w:t xml:space="preserve">Bairro: </w:t>
            </w:r>
            <w:r w:rsidR="00B86111">
              <w:t>Nossa Senhora Aparecida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22B" w:rsidRDefault="0035422B" w:rsidP="006108D3">
            <w:pPr>
              <w:pStyle w:val="Standard"/>
              <w:snapToGrid w:val="0"/>
              <w:spacing w:after="0" w:line="240" w:lineRule="auto"/>
              <w:jc w:val="center"/>
            </w:pPr>
            <w:r>
              <w:t>Paulo</w:t>
            </w:r>
            <w:r w:rsidR="006108D3">
              <w:t xml:space="preserve"> /91841631</w:t>
            </w:r>
          </w:p>
          <w:p w:rsidR="0035422B" w:rsidRDefault="006108D3" w:rsidP="006108D3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(49 )</w:t>
            </w:r>
            <w:r w:rsidR="0035422B">
              <w:t>3256-4278</w:t>
            </w:r>
          </w:p>
        </w:tc>
      </w:tr>
      <w:tr w:rsidR="0035422B" w:rsidTr="008A7D47">
        <w:trPr>
          <w:jc w:val="center"/>
        </w:trPr>
        <w:tc>
          <w:tcPr>
            <w:tcW w:w="19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22B" w:rsidRPr="0035422B" w:rsidRDefault="00DF689D" w:rsidP="006108D3">
            <w:pPr>
              <w:pStyle w:val="Standard"/>
              <w:snapToGri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5422B">
              <w:rPr>
                <w:b/>
                <w:sz w:val="24"/>
                <w:szCs w:val="24"/>
              </w:rPr>
              <w:t>LAGES</w:t>
            </w:r>
          </w:p>
        </w:tc>
        <w:tc>
          <w:tcPr>
            <w:tcW w:w="5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111" w:rsidRDefault="00DF689D" w:rsidP="006108D3">
            <w:pPr>
              <w:pStyle w:val="Standard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EEBM PADRE BIAGGIO SIMONETTI</w:t>
            </w:r>
          </w:p>
          <w:p w:rsidR="0035422B" w:rsidRDefault="0035422B" w:rsidP="006108D3">
            <w:pPr>
              <w:pStyle w:val="Standard"/>
              <w:snapToGrid w:val="0"/>
              <w:spacing w:after="0" w:line="240" w:lineRule="auto"/>
            </w:pPr>
            <w:r>
              <w:t>R</w:t>
            </w:r>
            <w:r w:rsidR="00CE5058">
              <w:t>ua</w:t>
            </w:r>
            <w:r>
              <w:t xml:space="preserve">:  Professora Maria </w:t>
            </w:r>
            <w:r w:rsidR="00B86111">
              <w:t>Salete de Oliveira, 59, Centro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22B" w:rsidRDefault="0035422B" w:rsidP="006108D3">
            <w:pPr>
              <w:pStyle w:val="Standard"/>
              <w:snapToGrid w:val="0"/>
              <w:spacing w:after="0" w:line="240" w:lineRule="auto"/>
              <w:jc w:val="center"/>
            </w:pPr>
            <w:proofErr w:type="spellStart"/>
            <w:r>
              <w:t>Rosemeri</w:t>
            </w:r>
            <w:proofErr w:type="spellEnd"/>
            <w:r w:rsidR="006108D3">
              <w:t>/91888747</w:t>
            </w:r>
          </w:p>
          <w:p w:rsidR="0035422B" w:rsidRDefault="006108D3" w:rsidP="006108D3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(49 )</w:t>
            </w:r>
            <w:r w:rsidR="0035422B">
              <w:t>3256-4281</w:t>
            </w:r>
          </w:p>
        </w:tc>
      </w:tr>
      <w:tr w:rsidR="00B86111" w:rsidTr="008A7D47">
        <w:trPr>
          <w:jc w:val="center"/>
        </w:trPr>
        <w:tc>
          <w:tcPr>
            <w:tcW w:w="198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111" w:rsidRPr="0035422B" w:rsidRDefault="00DF689D" w:rsidP="006108D3">
            <w:pPr>
              <w:pStyle w:val="Standard"/>
              <w:snapToGri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5422B">
              <w:rPr>
                <w:b/>
                <w:sz w:val="24"/>
                <w:szCs w:val="24"/>
              </w:rPr>
              <w:t>CAÇADOR</w:t>
            </w:r>
          </w:p>
        </w:tc>
        <w:tc>
          <w:tcPr>
            <w:tcW w:w="5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111" w:rsidRDefault="00DF689D" w:rsidP="006108D3">
            <w:pPr>
              <w:pStyle w:val="Standard"/>
              <w:snapToGri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EBM SANTO ANTONIO</w:t>
            </w:r>
          </w:p>
          <w:p w:rsidR="00B86111" w:rsidRDefault="00B86111" w:rsidP="006108D3">
            <w:pPr>
              <w:pStyle w:val="Standard"/>
              <w:snapToGrid w:val="0"/>
              <w:spacing w:after="0" w:line="240" w:lineRule="auto"/>
            </w:pPr>
            <w:r>
              <w:t>R</w:t>
            </w:r>
            <w:r w:rsidR="00CE5058">
              <w:t>ua</w:t>
            </w:r>
            <w:r>
              <w:t xml:space="preserve">:  Presidente Hermes da Fonseca, </w:t>
            </w:r>
            <w:r w:rsidR="00CE5058">
              <w:t xml:space="preserve">Bairro: </w:t>
            </w:r>
            <w:r>
              <w:t>Santo Antônio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111" w:rsidRDefault="00B86111" w:rsidP="006108D3">
            <w:pPr>
              <w:pStyle w:val="Standard"/>
              <w:snapToGrid w:val="0"/>
              <w:spacing w:after="0" w:line="240" w:lineRule="auto"/>
              <w:jc w:val="center"/>
            </w:pPr>
            <w:r>
              <w:t>Marisa</w:t>
            </w:r>
            <w:r w:rsidR="006108D3">
              <w:t xml:space="preserve"> / 91877599</w:t>
            </w:r>
          </w:p>
          <w:p w:rsidR="00B86111" w:rsidRDefault="006108D3" w:rsidP="006108D3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(49 )32563070</w:t>
            </w:r>
          </w:p>
        </w:tc>
      </w:tr>
      <w:tr w:rsidR="00B86111" w:rsidTr="008A7D47">
        <w:trPr>
          <w:jc w:val="center"/>
        </w:trPr>
        <w:tc>
          <w:tcPr>
            <w:tcW w:w="198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111" w:rsidRPr="0035422B" w:rsidRDefault="00B86111" w:rsidP="006108D3">
            <w:pPr>
              <w:pStyle w:val="Standard"/>
              <w:snapToGri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5058" w:rsidRDefault="00DF689D" w:rsidP="006108D3">
            <w:pPr>
              <w:pStyle w:val="Standard"/>
              <w:snapToGri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EM JOSÉ DE ANCHIETA</w:t>
            </w:r>
          </w:p>
          <w:p w:rsidR="00B86111" w:rsidRDefault="00CE5058" w:rsidP="006108D3">
            <w:pPr>
              <w:pStyle w:val="Standard"/>
              <w:snapToGrid w:val="0"/>
              <w:spacing w:after="0" w:line="240" w:lineRule="auto"/>
              <w:rPr>
                <w:b/>
                <w:bCs/>
              </w:rPr>
            </w:pPr>
            <w:r w:rsidRPr="00CE5058">
              <w:rPr>
                <w:bCs/>
              </w:rPr>
              <w:t xml:space="preserve">Rua: </w:t>
            </w:r>
            <w:r w:rsidR="00B86111" w:rsidRPr="00CE5058">
              <w:t>Emílio</w:t>
            </w:r>
            <w:r w:rsidR="00B86111">
              <w:t xml:space="preserve"> </w:t>
            </w:r>
            <w:proofErr w:type="spellStart"/>
            <w:r w:rsidR="00B86111">
              <w:t>Vescovi</w:t>
            </w:r>
            <w:proofErr w:type="spellEnd"/>
            <w:r w:rsidR="00B86111">
              <w:t xml:space="preserve"> 111, </w:t>
            </w:r>
            <w:r>
              <w:t xml:space="preserve">Bairro: </w:t>
            </w:r>
            <w:r w:rsidR="00B86111">
              <w:t>Jardim América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111" w:rsidRDefault="00B86111" w:rsidP="006108D3">
            <w:pPr>
              <w:pStyle w:val="Standard"/>
              <w:snapToGrid w:val="0"/>
              <w:spacing w:after="0" w:line="240" w:lineRule="auto"/>
              <w:jc w:val="center"/>
            </w:pPr>
            <w:r>
              <w:t>Sirlene</w:t>
            </w:r>
            <w:r w:rsidR="006108D3">
              <w:t xml:space="preserve"> / 91435213</w:t>
            </w:r>
          </w:p>
          <w:p w:rsidR="00B86111" w:rsidRDefault="006108D3" w:rsidP="006108D3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(49 )3256-4276</w:t>
            </w:r>
          </w:p>
        </w:tc>
      </w:tr>
      <w:tr w:rsidR="0035422B" w:rsidTr="008A7D47">
        <w:trPr>
          <w:jc w:val="center"/>
        </w:trPr>
        <w:tc>
          <w:tcPr>
            <w:tcW w:w="198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22B" w:rsidRPr="0035422B" w:rsidRDefault="00DF689D" w:rsidP="006108D3">
            <w:pPr>
              <w:pStyle w:val="Standard"/>
              <w:snapToGri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5422B">
              <w:rPr>
                <w:b/>
                <w:sz w:val="24"/>
                <w:szCs w:val="24"/>
              </w:rPr>
              <w:t>JOAÇABA</w:t>
            </w:r>
          </w:p>
        </w:tc>
        <w:tc>
          <w:tcPr>
            <w:tcW w:w="5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111" w:rsidRDefault="00DF689D" w:rsidP="006108D3">
            <w:pPr>
              <w:pStyle w:val="Standard"/>
              <w:snapToGri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EEF BELA VISTA</w:t>
            </w:r>
          </w:p>
          <w:p w:rsidR="0035422B" w:rsidRDefault="00CE5058" w:rsidP="006108D3">
            <w:pPr>
              <w:pStyle w:val="Standard"/>
              <w:snapToGrid w:val="0"/>
              <w:spacing w:after="0" w:line="240" w:lineRule="auto"/>
            </w:pPr>
            <w:r>
              <w:t>Avenida</w:t>
            </w:r>
            <w:r w:rsidR="0035422B">
              <w:t xml:space="preserve"> Brasil </w:t>
            </w:r>
            <w:r w:rsidR="00B86111">
              <w:t xml:space="preserve">430, </w:t>
            </w:r>
            <w:r>
              <w:t xml:space="preserve">Bairro: </w:t>
            </w:r>
            <w:r w:rsidR="00B86111">
              <w:t>Bela Vista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22B" w:rsidRDefault="0035422B" w:rsidP="006108D3">
            <w:pPr>
              <w:pStyle w:val="Standard"/>
              <w:snapToGrid w:val="0"/>
              <w:spacing w:after="0" w:line="240" w:lineRule="auto"/>
              <w:jc w:val="center"/>
            </w:pPr>
            <w:r>
              <w:t>Luciana</w:t>
            </w:r>
          </w:p>
          <w:p w:rsidR="0035422B" w:rsidRDefault="006108D3" w:rsidP="006108D3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( 49 )</w:t>
            </w:r>
            <w:r w:rsidR="0035422B">
              <w:t>3533-5446</w:t>
            </w:r>
          </w:p>
        </w:tc>
      </w:tr>
      <w:tr w:rsidR="0035422B" w:rsidTr="008A7D47">
        <w:trPr>
          <w:jc w:val="center"/>
        </w:trPr>
        <w:tc>
          <w:tcPr>
            <w:tcW w:w="198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22B" w:rsidRPr="0035422B" w:rsidRDefault="0035422B" w:rsidP="006108D3">
            <w:pPr>
              <w:pStyle w:val="Standard"/>
              <w:snapToGri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111" w:rsidRDefault="00DF689D" w:rsidP="006108D3">
            <w:pPr>
              <w:pStyle w:val="Standard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CEM SÃO SEBASTIÃO</w:t>
            </w:r>
          </w:p>
          <w:p w:rsidR="0035422B" w:rsidRDefault="0035422B" w:rsidP="006108D3">
            <w:pPr>
              <w:pStyle w:val="Standard"/>
              <w:snapToGrid w:val="0"/>
              <w:spacing w:after="0" w:line="240" w:lineRule="auto"/>
              <w:rPr>
                <w:b/>
                <w:bCs/>
              </w:rPr>
            </w:pPr>
            <w:r>
              <w:t>R</w:t>
            </w:r>
            <w:r w:rsidR="00CE5058">
              <w:t>ua</w:t>
            </w:r>
            <w:r>
              <w:t xml:space="preserve">:  Walter </w:t>
            </w:r>
            <w:proofErr w:type="spellStart"/>
            <w:r>
              <w:t>Schaly</w:t>
            </w:r>
            <w:proofErr w:type="spellEnd"/>
            <w:r>
              <w:t xml:space="preserve">, </w:t>
            </w:r>
            <w:r w:rsidR="00CE5058">
              <w:t xml:space="preserve">Bairro: </w:t>
            </w:r>
            <w:r>
              <w:t>São Sebastião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22B" w:rsidRDefault="0035422B" w:rsidP="006108D3">
            <w:pPr>
              <w:pStyle w:val="Standard"/>
              <w:snapToGrid w:val="0"/>
              <w:spacing w:after="0" w:line="240" w:lineRule="auto"/>
              <w:jc w:val="center"/>
            </w:pPr>
            <w:r>
              <w:t>Monica</w:t>
            </w:r>
            <w:r w:rsidR="006108D3">
              <w:t xml:space="preserve"> / 91873659</w:t>
            </w:r>
          </w:p>
          <w:p w:rsidR="0035422B" w:rsidRPr="006108D3" w:rsidRDefault="006108D3" w:rsidP="006108D3">
            <w:pPr>
              <w:pStyle w:val="Standard"/>
              <w:snapToGrid w:val="0"/>
              <w:spacing w:after="0" w:line="240" w:lineRule="auto"/>
              <w:jc w:val="center"/>
            </w:pPr>
            <w:r>
              <w:t>(49 )</w:t>
            </w:r>
            <w:r w:rsidR="0035422B">
              <w:t>3256-4267</w:t>
            </w:r>
          </w:p>
        </w:tc>
      </w:tr>
      <w:tr w:rsidR="0035422B" w:rsidTr="008A7D47">
        <w:trPr>
          <w:jc w:val="center"/>
        </w:trPr>
        <w:tc>
          <w:tcPr>
            <w:tcW w:w="19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22B" w:rsidRPr="0035422B" w:rsidRDefault="00DF689D" w:rsidP="006108D3">
            <w:pPr>
              <w:pStyle w:val="Standard"/>
              <w:snapToGri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5422B">
              <w:rPr>
                <w:b/>
                <w:sz w:val="24"/>
                <w:szCs w:val="24"/>
              </w:rPr>
              <w:t>CANOINHAS</w:t>
            </w:r>
          </w:p>
        </w:tc>
        <w:tc>
          <w:tcPr>
            <w:tcW w:w="5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111" w:rsidRDefault="00DF689D" w:rsidP="006108D3">
            <w:pPr>
              <w:pStyle w:val="Standard"/>
              <w:snapToGrid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CEM ANTONIO PORTO BURDA</w:t>
            </w:r>
          </w:p>
          <w:p w:rsidR="0035422B" w:rsidRDefault="008A7D47" w:rsidP="006108D3">
            <w:pPr>
              <w:pStyle w:val="Standard"/>
              <w:snapToGrid w:val="0"/>
              <w:spacing w:after="0" w:line="240" w:lineRule="auto"/>
            </w:pPr>
            <w:r>
              <w:t>Avenida Pedro</w:t>
            </w:r>
            <w:r w:rsidR="0035422B">
              <w:t xml:space="preserve"> </w:t>
            </w:r>
            <w:r>
              <w:t>Antônio</w:t>
            </w:r>
            <w:r w:rsidR="00CE5058">
              <w:t xml:space="preserve"> </w:t>
            </w:r>
            <w:proofErr w:type="spellStart"/>
            <w:r w:rsidR="00CE5058">
              <w:t>Gianello</w:t>
            </w:r>
            <w:proofErr w:type="spellEnd"/>
            <w:r w:rsidR="00CE5058">
              <w:t>, 1421, Bairro: São Miguel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22B" w:rsidRDefault="006108D3" w:rsidP="006108D3">
            <w:pPr>
              <w:pStyle w:val="Standard"/>
              <w:snapToGrid w:val="0"/>
              <w:spacing w:after="0" w:line="240" w:lineRule="auto"/>
              <w:jc w:val="center"/>
            </w:pPr>
            <w:r>
              <w:t>Eliane / 91387298</w:t>
            </w:r>
          </w:p>
          <w:p w:rsidR="0035422B" w:rsidRDefault="006108D3" w:rsidP="006108D3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(49 )</w:t>
            </w:r>
            <w:r w:rsidR="0035422B">
              <w:t>3256-4287</w:t>
            </w:r>
          </w:p>
        </w:tc>
      </w:tr>
      <w:tr w:rsidR="00723A67" w:rsidTr="008A7D47">
        <w:trPr>
          <w:jc w:val="center"/>
        </w:trPr>
        <w:tc>
          <w:tcPr>
            <w:tcW w:w="198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3A67" w:rsidRPr="0035422B" w:rsidRDefault="00DF689D" w:rsidP="006108D3">
            <w:pPr>
              <w:pStyle w:val="Standard"/>
              <w:snapToGri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5422B">
              <w:rPr>
                <w:b/>
                <w:sz w:val="24"/>
                <w:szCs w:val="24"/>
              </w:rPr>
              <w:t>VIDEIRA</w:t>
            </w:r>
          </w:p>
        </w:tc>
        <w:tc>
          <w:tcPr>
            <w:tcW w:w="5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111" w:rsidRDefault="00DF689D" w:rsidP="006108D3">
            <w:pPr>
              <w:pStyle w:val="Standard"/>
              <w:snapToGri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EEF BAIRRO DAS NAÇÕES</w:t>
            </w:r>
          </w:p>
          <w:p w:rsidR="00723A67" w:rsidRDefault="00CE5058" w:rsidP="006108D3">
            <w:pPr>
              <w:pStyle w:val="Standard"/>
              <w:snapToGrid w:val="0"/>
              <w:spacing w:after="0" w:line="240" w:lineRule="auto"/>
            </w:pPr>
            <w:r>
              <w:t>Avenida</w:t>
            </w:r>
            <w:r w:rsidR="00723A67">
              <w:t xml:space="preserve"> Carlos </w:t>
            </w:r>
            <w:proofErr w:type="spellStart"/>
            <w:r w:rsidR="00723A67">
              <w:t>Maister</w:t>
            </w:r>
            <w:proofErr w:type="spellEnd"/>
            <w:r w:rsidR="00723A67">
              <w:t xml:space="preserve">, 411, </w:t>
            </w:r>
            <w:r>
              <w:t xml:space="preserve">Bairro: </w:t>
            </w:r>
            <w:r w:rsidR="00723A67">
              <w:t>Nações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3A67" w:rsidRDefault="00723A67" w:rsidP="006108D3">
            <w:pPr>
              <w:pStyle w:val="Standard"/>
              <w:snapToGrid w:val="0"/>
              <w:spacing w:after="0" w:line="240" w:lineRule="auto"/>
              <w:jc w:val="center"/>
            </w:pPr>
            <w:r>
              <w:t>Rosangela</w:t>
            </w:r>
            <w:r w:rsidR="006108D3">
              <w:t>/91890327</w:t>
            </w:r>
          </w:p>
          <w:p w:rsidR="00723A67" w:rsidRDefault="006108D3" w:rsidP="006108D3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(49 )3256-4280</w:t>
            </w:r>
          </w:p>
        </w:tc>
      </w:tr>
      <w:tr w:rsidR="00723A67" w:rsidTr="008A7D47">
        <w:trPr>
          <w:jc w:val="center"/>
        </w:trPr>
        <w:tc>
          <w:tcPr>
            <w:tcW w:w="198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3A67" w:rsidRPr="0035422B" w:rsidRDefault="00723A67" w:rsidP="006108D3">
            <w:pPr>
              <w:pStyle w:val="Standard"/>
              <w:snapToGri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111" w:rsidRDefault="00DF689D" w:rsidP="006108D3">
            <w:pPr>
              <w:pStyle w:val="Standard"/>
              <w:snapToGri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CEM DONA ZENAIDE DA COSTA</w:t>
            </w:r>
          </w:p>
          <w:p w:rsidR="00723A67" w:rsidRDefault="00723A67" w:rsidP="006108D3">
            <w:pPr>
              <w:pStyle w:val="Standard"/>
              <w:snapToGrid w:val="0"/>
              <w:spacing w:after="0" w:line="240" w:lineRule="auto"/>
              <w:rPr>
                <w:b/>
                <w:bCs/>
              </w:rPr>
            </w:pPr>
            <w:r>
              <w:t>Avenid</w:t>
            </w:r>
            <w:r w:rsidR="00CE5058">
              <w:t>a 1º de Janeiro, Bairro Salete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3A67" w:rsidRDefault="00723A67" w:rsidP="006108D3">
            <w:pPr>
              <w:pStyle w:val="Standard"/>
              <w:snapToGrid w:val="0"/>
              <w:spacing w:after="0" w:line="240" w:lineRule="auto"/>
              <w:jc w:val="center"/>
            </w:pPr>
            <w:r>
              <w:t>Valéria</w:t>
            </w:r>
            <w:r w:rsidR="006108D3">
              <w:t xml:space="preserve"> / 91855012</w:t>
            </w:r>
          </w:p>
          <w:p w:rsidR="00723A67" w:rsidRDefault="006108D3" w:rsidP="006108D3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(49 )32563085</w:t>
            </w:r>
          </w:p>
        </w:tc>
      </w:tr>
      <w:tr w:rsidR="0035422B" w:rsidTr="008A7D47">
        <w:trPr>
          <w:jc w:val="center"/>
        </w:trPr>
        <w:tc>
          <w:tcPr>
            <w:tcW w:w="19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22B" w:rsidRPr="0035422B" w:rsidRDefault="00DF689D" w:rsidP="006108D3">
            <w:pPr>
              <w:pStyle w:val="Standard"/>
              <w:snapToGri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5422B">
              <w:rPr>
                <w:b/>
                <w:sz w:val="24"/>
                <w:szCs w:val="24"/>
              </w:rPr>
              <w:t>CURITIBANOS</w:t>
            </w:r>
          </w:p>
        </w:tc>
        <w:tc>
          <w:tcPr>
            <w:tcW w:w="5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111" w:rsidRDefault="00DF689D" w:rsidP="006108D3">
            <w:pPr>
              <w:pStyle w:val="Standard"/>
              <w:snapToGri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CEM SÃO MIGUEL</w:t>
            </w:r>
          </w:p>
          <w:p w:rsidR="0035422B" w:rsidRDefault="0035422B" w:rsidP="006108D3">
            <w:pPr>
              <w:pStyle w:val="Standard"/>
              <w:snapToGrid w:val="0"/>
              <w:spacing w:after="0" w:line="240" w:lineRule="auto"/>
            </w:pPr>
            <w:r>
              <w:t>R</w:t>
            </w:r>
            <w:r w:rsidR="00CE5058">
              <w:t>ua</w:t>
            </w:r>
            <w:r>
              <w:t xml:space="preserve">: Guido Brandt, </w:t>
            </w:r>
            <w:r w:rsidR="00CE5058">
              <w:t xml:space="preserve">Bairro: </w:t>
            </w:r>
            <w:r>
              <w:t>São Miguel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22B" w:rsidRDefault="00B65E71" w:rsidP="006108D3">
            <w:pPr>
              <w:pStyle w:val="Standard"/>
              <w:snapToGrid w:val="0"/>
              <w:spacing w:after="0" w:line="240" w:lineRule="auto"/>
              <w:jc w:val="center"/>
            </w:pPr>
            <w:r>
              <w:t>Nazareno</w:t>
            </w:r>
            <w:r w:rsidR="006108D3">
              <w:t>/91875602</w:t>
            </w:r>
          </w:p>
          <w:p w:rsidR="00B65E71" w:rsidRDefault="006108D3" w:rsidP="006108D3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(49 )3256-4272</w:t>
            </w:r>
          </w:p>
        </w:tc>
      </w:tr>
      <w:tr w:rsidR="0035422B" w:rsidTr="008A7D47">
        <w:trPr>
          <w:jc w:val="center"/>
        </w:trPr>
        <w:tc>
          <w:tcPr>
            <w:tcW w:w="19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22B" w:rsidRPr="0035422B" w:rsidRDefault="00DF689D" w:rsidP="006108D3">
            <w:pPr>
              <w:pStyle w:val="Standard"/>
              <w:snapToGri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5422B">
              <w:rPr>
                <w:b/>
                <w:sz w:val="24"/>
                <w:szCs w:val="24"/>
              </w:rPr>
              <w:t>CAMPOS NOVOS</w:t>
            </w:r>
          </w:p>
        </w:tc>
        <w:tc>
          <w:tcPr>
            <w:tcW w:w="5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6111" w:rsidRDefault="00DF689D" w:rsidP="006108D3">
            <w:pPr>
              <w:pStyle w:val="Standard"/>
              <w:snapToGri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EEB GONÇALVES DIAS</w:t>
            </w:r>
          </w:p>
          <w:p w:rsidR="0035422B" w:rsidRDefault="0035422B" w:rsidP="006108D3">
            <w:pPr>
              <w:pStyle w:val="Standard"/>
              <w:snapToGrid w:val="0"/>
              <w:spacing w:after="0" w:line="240" w:lineRule="auto"/>
            </w:pPr>
            <w:r>
              <w:t>R</w:t>
            </w:r>
            <w:r w:rsidR="00CE5058">
              <w:t>ua</w:t>
            </w:r>
            <w:r>
              <w:t>: Pe. Biaggi</w:t>
            </w:r>
            <w:r w:rsidR="00B65E71">
              <w:t xml:space="preserve">o </w:t>
            </w:r>
            <w:proofErr w:type="spellStart"/>
            <w:r w:rsidR="008A7D47">
              <w:t>Simonetti</w:t>
            </w:r>
            <w:proofErr w:type="spellEnd"/>
            <w:r w:rsidR="008A7D47">
              <w:t xml:space="preserve"> 574</w:t>
            </w:r>
            <w:r w:rsidR="00B65E71">
              <w:t>, Centro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422B" w:rsidRDefault="00B65E71" w:rsidP="006108D3">
            <w:pPr>
              <w:pStyle w:val="Standard"/>
              <w:snapToGrid w:val="0"/>
              <w:spacing w:after="0" w:line="240" w:lineRule="auto"/>
              <w:jc w:val="center"/>
            </w:pPr>
            <w:r>
              <w:t>Adilson</w:t>
            </w:r>
          </w:p>
          <w:p w:rsidR="00B65E71" w:rsidRDefault="00B65E71" w:rsidP="006108D3">
            <w:pPr>
              <w:pStyle w:val="Standard"/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t>(49 )3533-5450</w:t>
            </w:r>
          </w:p>
        </w:tc>
      </w:tr>
    </w:tbl>
    <w:p w:rsidR="00F03B8A" w:rsidRDefault="00F03B8A" w:rsidP="0076239B">
      <w:pPr>
        <w:spacing w:line="219" w:lineRule="exact"/>
        <w:jc w:val="both"/>
        <w:rPr>
          <w:b/>
          <w:color w:val="FF0000"/>
          <w:sz w:val="18"/>
        </w:rPr>
      </w:pPr>
    </w:p>
    <w:p w:rsidR="00F03B8A" w:rsidRPr="008116FC" w:rsidRDefault="00F03B8A" w:rsidP="0076239B">
      <w:pPr>
        <w:spacing w:line="219" w:lineRule="exact"/>
        <w:jc w:val="both"/>
        <w:rPr>
          <w:b/>
          <w:sz w:val="18"/>
        </w:rPr>
      </w:pPr>
    </w:p>
    <w:p w:rsidR="0076239B" w:rsidRPr="008116FC" w:rsidRDefault="0076239B" w:rsidP="0076239B">
      <w:pPr>
        <w:spacing w:line="219" w:lineRule="exact"/>
        <w:jc w:val="both"/>
        <w:rPr>
          <w:b/>
          <w:sz w:val="18"/>
        </w:rPr>
      </w:pPr>
      <w:r w:rsidRPr="008116FC">
        <w:rPr>
          <w:b/>
          <w:sz w:val="18"/>
        </w:rPr>
        <w:t>OBS. CADA ESCOLA/EQUIPE/ADR DEVERÁ TRAZER PAPEL HIGIÊNICO E SACO PARA LIXO PARA CONTRIBUIR COM A LIMPEZA E MANUTENÇÃO DA HIGIENE NA ESCOLA DE ALOJAMENTO. NAS ESCOLAS TERÃO EQUIPE DE LIMPEZA.</w:t>
      </w:r>
    </w:p>
    <w:p w:rsidR="0076239B" w:rsidRPr="008116FC" w:rsidRDefault="0076239B" w:rsidP="0076239B"/>
    <w:p w:rsidR="0076239B" w:rsidRPr="008116FC" w:rsidRDefault="0076239B" w:rsidP="0076239B"/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76239B">
      <w:pPr>
        <w:jc w:val="center"/>
        <w:rPr>
          <w:rFonts w:ascii="Garamond" w:hAnsi="Garamond" w:cs="Garamond"/>
          <w:sz w:val="20"/>
        </w:rPr>
      </w:pPr>
    </w:p>
    <w:p w:rsidR="00D84A6D" w:rsidRDefault="00D84A6D" w:rsidP="0076239B">
      <w:pPr>
        <w:jc w:val="center"/>
        <w:rPr>
          <w:rFonts w:ascii="Garamond" w:hAnsi="Garamond" w:cs="Garamond"/>
          <w:sz w:val="20"/>
        </w:rPr>
      </w:pPr>
    </w:p>
    <w:p w:rsidR="00D84A6D" w:rsidRDefault="00D84A6D" w:rsidP="0076239B">
      <w:pPr>
        <w:jc w:val="center"/>
        <w:rPr>
          <w:rFonts w:ascii="Garamond" w:hAnsi="Garamond" w:cs="Garamond"/>
          <w:sz w:val="20"/>
        </w:rPr>
      </w:pPr>
    </w:p>
    <w:p w:rsidR="00D84A6D" w:rsidRDefault="00D84A6D" w:rsidP="0076239B">
      <w:pPr>
        <w:jc w:val="center"/>
        <w:rPr>
          <w:rFonts w:ascii="Garamond" w:hAnsi="Garamond" w:cs="Garamond"/>
          <w:sz w:val="20"/>
        </w:rPr>
      </w:pPr>
    </w:p>
    <w:p w:rsidR="001607E5" w:rsidRDefault="001607E5" w:rsidP="0076239B">
      <w:pPr>
        <w:jc w:val="center"/>
        <w:rPr>
          <w:rFonts w:ascii="Garamond" w:hAnsi="Garamond" w:cs="Garamond"/>
          <w:sz w:val="20"/>
        </w:rPr>
      </w:pPr>
    </w:p>
    <w:p w:rsidR="00DB015C" w:rsidRDefault="00DB015C" w:rsidP="0076239B">
      <w:pPr>
        <w:jc w:val="center"/>
        <w:rPr>
          <w:rFonts w:ascii="Garamond" w:hAnsi="Garamond" w:cs="Garamond"/>
          <w:sz w:val="20"/>
        </w:rPr>
      </w:pPr>
    </w:p>
    <w:p w:rsidR="0076239B" w:rsidRDefault="0076239B" w:rsidP="0076239B">
      <w:pPr>
        <w:jc w:val="center"/>
        <w:rPr>
          <w:rFonts w:ascii="Garamond" w:hAnsi="Garamond" w:cs="Garamond"/>
          <w:sz w:val="20"/>
        </w:rPr>
      </w:pPr>
    </w:p>
    <w:tbl>
      <w:tblPr>
        <w:tblW w:w="10204" w:type="dxa"/>
        <w:jc w:val="center"/>
        <w:tblLayout w:type="fixed"/>
        <w:tblLook w:val="0000" w:firstRow="0" w:lastRow="0" w:firstColumn="0" w:lastColumn="0" w:noHBand="0" w:noVBand="0"/>
      </w:tblPr>
      <w:tblGrid>
        <w:gridCol w:w="10204"/>
      </w:tblGrid>
      <w:tr w:rsidR="0076239B" w:rsidRPr="00F85EE7" w:rsidTr="008E1EC0">
        <w:trPr>
          <w:trHeight w:val="482"/>
          <w:jc w:val="center"/>
        </w:trPr>
        <w:tc>
          <w:tcPr>
            <w:tcW w:w="10204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  <w:shd w:val="clear" w:color="auto" w:fill="BFBFBF"/>
            <w:vAlign w:val="center"/>
          </w:tcPr>
          <w:p w:rsidR="0076239B" w:rsidRPr="00F85EE7" w:rsidRDefault="0076239B" w:rsidP="008E1EC0">
            <w:pPr>
              <w:tabs>
                <w:tab w:val="left" w:pos="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LOCAIS DE COMPETIÇÃO</w:t>
            </w:r>
          </w:p>
        </w:tc>
      </w:tr>
    </w:tbl>
    <w:p w:rsidR="0076239B" w:rsidRPr="00090208" w:rsidRDefault="0076239B" w:rsidP="0076239B">
      <w:pPr>
        <w:jc w:val="center"/>
        <w:rPr>
          <w:rFonts w:ascii="Garamond" w:hAnsi="Garamond" w:cs="Garamond"/>
          <w:sz w:val="12"/>
          <w:szCs w:val="12"/>
        </w:rPr>
      </w:pPr>
    </w:p>
    <w:tbl>
      <w:tblPr>
        <w:tblStyle w:val="Tabelacomgrade"/>
        <w:tblpPr w:leftFromText="141" w:rightFromText="141" w:vertAnchor="text" w:horzAnchor="margin" w:tblpXSpec="center" w:tblpY="738"/>
        <w:tblW w:w="1020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4322"/>
        <w:gridCol w:w="5885"/>
      </w:tblGrid>
      <w:tr w:rsidR="00B55F26" w:rsidRPr="00B55F26" w:rsidTr="003D5201">
        <w:tc>
          <w:tcPr>
            <w:tcW w:w="4322" w:type="dxa"/>
            <w:shd w:val="clear" w:color="auto" w:fill="C6D9F1" w:themeFill="text2" w:themeFillTint="33"/>
          </w:tcPr>
          <w:p w:rsidR="0076239B" w:rsidRPr="00B55F26" w:rsidRDefault="0076239B" w:rsidP="008E1EC0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B55F26">
              <w:rPr>
                <w:rFonts w:ascii="Calibri" w:hAnsi="Calibri"/>
                <w:b/>
                <w:sz w:val="22"/>
                <w:szCs w:val="22"/>
              </w:rPr>
              <w:t>MODALIDADES</w:t>
            </w:r>
          </w:p>
        </w:tc>
        <w:tc>
          <w:tcPr>
            <w:tcW w:w="5885" w:type="dxa"/>
            <w:shd w:val="clear" w:color="auto" w:fill="C6D9F1" w:themeFill="text2" w:themeFillTint="33"/>
          </w:tcPr>
          <w:p w:rsidR="0076239B" w:rsidRPr="00B55F26" w:rsidRDefault="0076239B" w:rsidP="008E1EC0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B55F26">
              <w:rPr>
                <w:rFonts w:ascii="Calibri" w:hAnsi="Calibri"/>
                <w:b/>
                <w:sz w:val="22"/>
                <w:szCs w:val="22"/>
              </w:rPr>
              <w:t>ENDEREÇO</w:t>
            </w:r>
          </w:p>
        </w:tc>
      </w:tr>
      <w:tr w:rsidR="00B55F26" w:rsidRPr="00B55F26" w:rsidTr="003D5201">
        <w:trPr>
          <w:trHeight w:val="841"/>
        </w:trPr>
        <w:tc>
          <w:tcPr>
            <w:tcW w:w="4322" w:type="dxa"/>
            <w:vAlign w:val="center"/>
          </w:tcPr>
          <w:p w:rsidR="0076239B" w:rsidRPr="00B55F26" w:rsidRDefault="0076239B" w:rsidP="005F40CE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55F26">
              <w:rPr>
                <w:rFonts w:ascii="Calibri" w:hAnsi="Calibri"/>
                <w:b/>
              </w:rPr>
              <w:t>BASQUETEBOL</w:t>
            </w:r>
            <w:r w:rsidR="005F40CE" w:rsidRPr="00B55F26">
              <w:rPr>
                <w:rFonts w:ascii="Calibri" w:hAnsi="Calibri"/>
                <w:b/>
                <w:noProof/>
                <w:sz w:val="20"/>
                <w:szCs w:val="20"/>
              </w:rPr>
              <w:t xml:space="preserve"> </w:t>
            </w:r>
            <w:r w:rsidR="005F40CE" w:rsidRPr="00B55F26">
              <w:rPr>
                <w:rFonts w:ascii="Calibri" w:hAnsi="Calibri"/>
                <w:b/>
                <w:noProof/>
                <w:sz w:val="20"/>
                <w:szCs w:val="20"/>
              </w:rPr>
              <w:drawing>
                <wp:inline distT="0" distB="0" distL="0" distR="0" wp14:anchorId="64423DB7" wp14:editId="5C468AAB">
                  <wp:extent cx="264454" cy="430053"/>
                  <wp:effectExtent l="0" t="0" r="0" b="0"/>
                  <wp:docPr id="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54" cy="43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76239B" w:rsidRPr="00B55F26" w:rsidRDefault="00B55F26" w:rsidP="008E1EC0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B55F26">
              <w:rPr>
                <w:rFonts w:asciiTheme="minorHAnsi" w:hAnsiTheme="minorHAnsi"/>
                <w:b/>
                <w:sz w:val="22"/>
                <w:szCs w:val="22"/>
              </w:rPr>
              <w:t>CENTRO EDUCACIONAL MUNICIPAL SÃO MIGUEL</w:t>
            </w:r>
          </w:p>
          <w:p w:rsidR="00415174" w:rsidRPr="00B55F26" w:rsidRDefault="00415174" w:rsidP="008E1EC0">
            <w:pPr>
              <w:rPr>
                <w:rFonts w:asciiTheme="minorHAnsi" w:hAnsiTheme="minorHAnsi"/>
                <w:sz w:val="22"/>
                <w:szCs w:val="22"/>
              </w:rPr>
            </w:pPr>
            <w:r w:rsidRPr="00B55F26">
              <w:rPr>
                <w:rFonts w:asciiTheme="minorHAnsi" w:hAnsiTheme="minorHAnsi"/>
                <w:sz w:val="22"/>
                <w:szCs w:val="22"/>
              </w:rPr>
              <w:t>Rua: Guido Brandt</w:t>
            </w:r>
          </w:p>
          <w:p w:rsidR="00145F8E" w:rsidRPr="00B55F26" w:rsidRDefault="00145F8E" w:rsidP="008E1EC0">
            <w:pPr>
              <w:rPr>
                <w:rFonts w:asciiTheme="minorHAnsi" w:hAnsiTheme="minorHAnsi"/>
                <w:sz w:val="22"/>
                <w:szCs w:val="22"/>
              </w:rPr>
            </w:pPr>
            <w:r w:rsidRPr="00B55F26">
              <w:rPr>
                <w:rFonts w:asciiTheme="minorHAnsi" w:hAnsiTheme="minorHAnsi"/>
                <w:sz w:val="22"/>
                <w:szCs w:val="22"/>
              </w:rPr>
              <w:t>Responsável:  João Alberis/9958-6165</w:t>
            </w:r>
          </w:p>
        </w:tc>
      </w:tr>
      <w:tr w:rsidR="00B55F26" w:rsidRPr="00B55F26" w:rsidTr="003D5201">
        <w:tc>
          <w:tcPr>
            <w:tcW w:w="4322" w:type="dxa"/>
            <w:vMerge w:val="restart"/>
            <w:vAlign w:val="center"/>
          </w:tcPr>
          <w:p w:rsidR="00F51157" w:rsidRPr="005F40CE" w:rsidRDefault="005F40CE" w:rsidP="005F40CE">
            <w:pPr>
              <w:jc w:val="center"/>
              <w:rPr>
                <w:rFonts w:ascii="Calibri" w:hAnsi="Calibri"/>
                <w:b/>
              </w:rPr>
            </w:pPr>
            <w:r w:rsidRPr="00B55F26">
              <w:rPr>
                <w:rFonts w:ascii="Calibri" w:hAnsi="Calibri"/>
                <w:b/>
              </w:rPr>
              <w:t>FUTSAL</w:t>
            </w:r>
            <w:r w:rsidRPr="00B55F26">
              <w:rPr>
                <w:rFonts w:ascii="Calibri" w:hAnsi="Calibri"/>
                <w:b/>
                <w:noProof/>
                <w:sz w:val="20"/>
                <w:szCs w:val="20"/>
              </w:rPr>
              <w:t xml:space="preserve"> </w:t>
            </w:r>
            <w:r w:rsidRPr="00B55F26">
              <w:rPr>
                <w:rFonts w:ascii="Calibri" w:hAnsi="Calibri"/>
                <w:b/>
                <w:noProof/>
                <w:sz w:val="20"/>
                <w:szCs w:val="20"/>
              </w:rPr>
              <w:drawing>
                <wp:inline distT="0" distB="0" distL="0" distR="0" wp14:anchorId="76E9D235" wp14:editId="03324055">
                  <wp:extent cx="355600" cy="461482"/>
                  <wp:effectExtent l="19050" t="0" r="6350" b="0"/>
                  <wp:docPr id="4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2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02" cy="46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F51157" w:rsidRPr="00B55F26" w:rsidRDefault="00B55F26" w:rsidP="008E1EC0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B55F26">
              <w:rPr>
                <w:rFonts w:asciiTheme="minorHAnsi" w:hAnsiTheme="minorHAnsi"/>
                <w:b/>
                <w:sz w:val="22"/>
                <w:szCs w:val="22"/>
              </w:rPr>
              <w:t>CENTRO EVENTOS</w:t>
            </w:r>
          </w:p>
          <w:p w:rsidR="00F51157" w:rsidRPr="00B55F26" w:rsidRDefault="00567AC3" w:rsidP="008E1EC0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Av. Rio Grande do Sul - C</w:t>
            </w:r>
            <w:r w:rsidR="00F51157" w:rsidRPr="00B55F26">
              <w:rPr>
                <w:rFonts w:asciiTheme="minorHAnsi" w:hAnsiTheme="minorHAnsi"/>
                <w:sz w:val="22"/>
                <w:szCs w:val="22"/>
              </w:rPr>
              <w:t>entro</w:t>
            </w:r>
          </w:p>
          <w:p w:rsidR="00F51157" w:rsidRPr="005F40CE" w:rsidRDefault="00F51157" w:rsidP="008E1EC0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B55F26">
              <w:rPr>
                <w:rFonts w:asciiTheme="minorHAnsi" w:hAnsiTheme="minorHAnsi"/>
                <w:sz w:val="22"/>
                <w:szCs w:val="22"/>
              </w:rPr>
              <w:t xml:space="preserve">Responsável:   Bruno </w:t>
            </w:r>
            <w:proofErr w:type="spellStart"/>
            <w:r w:rsidRPr="00B55F26">
              <w:rPr>
                <w:rFonts w:asciiTheme="minorHAnsi" w:hAnsiTheme="minorHAnsi"/>
                <w:sz w:val="22"/>
                <w:szCs w:val="22"/>
              </w:rPr>
              <w:t>Boeira</w:t>
            </w:r>
            <w:proofErr w:type="spellEnd"/>
            <w:r w:rsidRPr="00B55F26">
              <w:rPr>
                <w:rFonts w:asciiTheme="minorHAnsi" w:hAnsiTheme="minorHAnsi"/>
                <w:sz w:val="22"/>
                <w:szCs w:val="22"/>
              </w:rPr>
              <w:t>/9126-4518</w:t>
            </w:r>
          </w:p>
        </w:tc>
      </w:tr>
      <w:tr w:rsidR="00B55F26" w:rsidRPr="00B55F26" w:rsidTr="003D5201">
        <w:trPr>
          <w:trHeight w:val="923"/>
        </w:trPr>
        <w:tc>
          <w:tcPr>
            <w:tcW w:w="4322" w:type="dxa"/>
            <w:vMerge/>
            <w:vAlign w:val="center"/>
          </w:tcPr>
          <w:p w:rsidR="00F51157" w:rsidRPr="00B55F26" w:rsidRDefault="00F51157" w:rsidP="005F40CE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885" w:type="dxa"/>
          </w:tcPr>
          <w:p w:rsidR="00F51157" w:rsidRPr="00B55F26" w:rsidRDefault="00B55F26" w:rsidP="008E1EC0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B55F26">
              <w:rPr>
                <w:rFonts w:asciiTheme="minorHAnsi" w:hAnsiTheme="minorHAnsi"/>
                <w:b/>
                <w:sz w:val="22"/>
                <w:szCs w:val="22"/>
              </w:rPr>
              <w:t>EEB GONÇALVES DIAS</w:t>
            </w:r>
          </w:p>
          <w:p w:rsidR="00F51157" w:rsidRPr="00B55F26" w:rsidRDefault="00B55F26" w:rsidP="008E1EC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Rua Padre</w:t>
            </w:r>
            <w:r w:rsidR="00F51157" w:rsidRPr="00B55F26">
              <w:rPr>
                <w:rFonts w:asciiTheme="minorHAnsi" w:hAnsiTheme="minorHAnsi"/>
                <w:sz w:val="22"/>
                <w:szCs w:val="22"/>
              </w:rPr>
              <w:t xml:space="preserve"> Biaggio </w:t>
            </w:r>
            <w:proofErr w:type="spellStart"/>
            <w:r w:rsidR="00F51157" w:rsidRPr="00B55F26">
              <w:rPr>
                <w:rFonts w:asciiTheme="minorHAnsi" w:hAnsiTheme="minorHAnsi"/>
                <w:sz w:val="22"/>
                <w:szCs w:val="22"/>
              </w:rPr>
              <w:t>Simonetti</w:t>
            </w:r>
            <w:proofErr w:type="spellEnd"/>
            <w:r w:rsidR="00F51157" w:rsidRPr="00B55F26">
              <w:rPr>
                <w:rFonts w:asciiTheme="minorHAnsi" w:hAnsiTheme="minorHAnsi"/>
                <w:sz w:val="22"/>
                <w:szCs w:val="22"/>
              </w:rPr>
              <w:t>, 574</w:t>
            </w:r>
          </w:p>
          <w:p w:rsidR="00F51157" w:rsidRPr="00B55F26" w:rsidRDefault="00F51157" w:rsidP="008E1EC0">
            <w:pPr>
              <w:rPr>
                <w:rFonts w:asciiTheme="minorHAnsi" w:hAnsiTheme="minorHAnsi"/>
                <w:sz w:val="22"/>
                <w:szCs w:val="22"/>
              </w:rPr>
            </w:pPr>
            <w:r w:rsidRPr="00B55F26">
              <w:rPr>
                <w:rFonts w:asciiTheme="minorHAnsi" w:hAnsiTheme="minorHAnsi"/>
                <w:sz w:val="22"/>
                <w:szCs w:val="22"/>
              </w:rPr>
              <w:t>Responsável: Adilson/3533-5450</w:t>
            </w:r>
          </w:p>
        </w:tc>
      </w:tr>
      <w:tr w:rsidR="00B55F26" w:rsidRPr="00B55F26" w:rsidTr="003D5201">
        <w:tc>
          <w:tcPr>
            <w:tcW w:w="4322" w:type="dxa"/>
            <w:vAlign w:val="center"/>
          </w:tcPr>
          <w:p w:rsidR="0076239B" w:rsidRPr="00B55F26" w:rsidRDefault="0076239B" w:rsidP="005F40CE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55F26">
              <w:rPr>
                <w:rFonts w:ascii="Calibri" w:hAnsi="Calibri"/>
                <w:b/>
              </w:rPr>
              <w:t>HANDEBOL</w:t>
            </w:r>
            <w:r w:rsidR="005F40CE" w:rsidRPr="00B55F26">
              <w:rPr>
                <w:rFonts w:ascii="Calibri" w:hAnsi="Calibri"/>
                <w:b/>
                <w:noProof/>
                <w:sz w:val="20"/>
                <w:szCs w:val="20"/>
              </w:rPr>
              <w:t xml:space="preserve"> </w:t>
            </w:r>
            <w:r w:rsidR="005F40CE" w:rsidRPr="00B55F26">
              <w:rPr>
                <w:rFonts w:ascii="Calibri" w:hAnsi="Calibri"/>
                <w:b/>
                <w:noProof/>
                <w:sz w:val="20"/>
                <w:szCs w:val="20"/>
              </w:rPr>
              <w:drawing>
                <wp:inline distT="0" distB="0" distL="0" distR="0" wp14:anchorId="786B4111" wp14:editId="45AC1380">
                  <wp:extent cx="428428" cy="342900"/>
                  <wp:effectExtent l="0" t="0" r="0" b="0"/>
                  <wp:docPr id="6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3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83" cy="34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76239B" w:rsidRPr="00B55F26" w:rsidRDefault="00B55F26" w:rsidP="008E1EC0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B55F26">
              <w:rPr>
                <w:rFonts w:asciiTheme="minorHAnsi" w:hAnsiTheme="minorHAnsi"/>
                <w:b/>
                <w:sz w:val="22"/>
                <w:szCs w:val="22"/>
              </w:rPr>
              <w:t>GINÁSIO MUNICIPAL JARDIM AMÉRICA</w:t>
            </w:r>
          </w:p>
          <w:p w:rsidR="00603140" w:rsidRPr="00B55F26" w:rsidRDefault="003D5201" w:rsidP="008E1EC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Rua: </w:t>
            </w:r>
            <w:r w:rsidR="00603140" w:rsidRPr="00B55F26">
              <w:rPr>
                <w:rFonts w:asciiTheme="minorHAnsi" w:hAnsiTheme="minorHAnsi"/>
                <w:sz w:val="22"/>
                <w:szCs w:val="22"/>
              </w:rPr>
              <w:t xml:space="preserve">Emílio </w:t>
            </w:r>
            <w:proofErr w:type="spellStart"/>
            <w:r w:rsidR="00603140" w:rsidRPr="00B55F26">
              <w:rPr>
                <w:rFonts w:asciiTheme="minorHAnsi" w:hAnsiTheme="minorHAnsi"/>
                <w:sz w:val="22"/>
                <w:szCs w:val="22"/>
              </w:rPr>
              <w:t>Vescovi</w:t>
            </w:r>
            <w:proofErr w:type="spellEnd"/>
          </w:p>
          <w:p w:rsidR="00603140" w:rsidRPr="00B55F26" w:rsidRDefault="00603140" w:rsidP="008E1EC0">
            <w:pPr>
              <w:rPr>
                <w:rFonts w:asciiTheme="minorHAnsi" w:hAnsiTheme="minorHAnsi"/>
                <w:sz w:val="22"/>
                <w:szCs w:val="22"/>
              </w:rPr>
            </w:pPr>
            <w:r w:rsidRPr="00B55F26">
              <w:rPr>
                <w:rFonts w:asciiTheme="minorHAnsi" w:hAnsiTheme="minorHAnsi"/>
                <w:sz w:val="22"/>
                <w:szCs w:val="22"/>
              </w:rPr>
              <w:t xml:space="preserve">Responsável:  </w:t>
            </w:r>
            <w:proofErr w:type="spellStart"/>
            <w:r w:rsidRPr="00B55F26">
              <w:rPr>
                <w:rFonts w:asciiTheme="minorHAnsi" w:hAnsiTheme="minorHAnsi"/>
                <w:sz w:val="22"/>
                <w:szCs w:val="22"/>
              </w:rPr>
              <w:t>Nélica</w:t>
            </w:r>
            <w:proofErr w:type="spellEnd"/>
            <w:r w:rsidRPr="00B55F2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67AC3" w:rsidRPr="00B55F26">
              <w:rPr>
                <w:rFonts w:asciiTheme="minorHAnsi" w:hAnsiTheme="minorHAnsi"/>
                <w:sz w:val="22"/>
                <w:szCs w:val="22"/>
              </w:rPr>
              <w:t>(</w:t>
            </w:r>
            <w:r w:rsidR="00567AC3">
              <w:rPr>
                <w:rFonts w:asciiTheme="minorHAnsi" w:hAnsiTheme="minorHAnsi"/>
                <w:sz w:val="22"/>
                <w:szCs w:val="22"/>
              </w:rPr>
              <w:t xml:space="preserve">Preta) </w:t>
            </w:r>
            <w:r w:rsidRPr="00B55F26">
              <w:rPr>
                <w:rFonts w:asciiTheme="minorHAnsi" w:hAnsiTheme="minorHAnsi"/>
                <w:sz w:val="22"/>
                <w:szCs w:val="22"/>
              </w:rPr>
              <w:t>9126-4518</w:t>
            </w:r>
          </w:p>
        </w:tc>
      </w:tr>
      <w:tr w:rsidR="00B55F26" w:rsidRPr="00B55F26" w:rsidTr="003D5201">
        <w:tc>
          <w:tcPr>
            <w:tcW w:w="4322" w:type="dxa"/>
            <w:vAlign w:val="center"/>
          </w:tcPr>
          <w:p w:rsidR="0076239B" w:rsidRPr="00B55F26" w:rsidRDefault="0076239B" w:rsidP="005F40CE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55F26">
              <w:rPr>
                <w:rFonts w:ascii="Calibri" w:hAnsi="Calibri"/>
                <w:b/>
              </w:rPr>
              <w:t>TÊNIS DE MESA</w:t>
            </w:r>
            <w:r w:rsidR="005F40CE" w:rsidRPr="00B55F26">
              <w:rPr>
                <w:rFonts w:ascii="Calibri" w:hAnsi="Calibri"/>
                <w:b/>
                <w:noProof/>
                <w:sz w:val="20"/>
                <w:szCs w:val="20"/>
              </w:rPr>
              <w:t xml:space="preserve"> </w:t>
            </w:r>
            <w:r w:rsidR="005F40CE" w:rsidRPr="00B55F26">
              <w:rPr>
                <w:rFonts w:ascii="Calibri" w:hAnsi="Calibri"/>
                <w:b/>
                <w:noProof/>
                <w:sz w:val="20"/>
                <w:szCs w:val="20"/>
              </w:rPr>
              <w:drawing>
                <wp:inline distT="0" distB="0" distL="0" distR="0" wp14:anchorId="050BC155" wp14:editId="2F048617">
                  <wp:extent cx="209550" cy="384584"/>
                  <wp:effectExtent l="0" t="0" r="0" b="0"/>
                  <wp:docPr id="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60" cy="389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603140" w:rsidRPr="00B55F26" w:rsidRDefault="00B55F26" w:rsidP="008E1EC0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B55F26">
              <w:rPr>
                <w:rFonts w:asciiTheme="minorHAnsi" w:hAnsiTheme="minorHAnsi"/>
                <w:b/>
                <w:sz w:val="22"/>
                <w:szCs w:val="22"/>
              </w:rPr>
              <w:t>GINÁSIO SÃO SEBASTIÃO</w:t>
            </w:r>
          </w:p>
          <w:p w:rsidR="00496CE4" w:rsidRPr="00B55F26" w:rsidRDefault="00B55F26" w:rsidP="008E1EC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Avenida</w:t>
            </w:r>
            <w:r w:rsidR="00496CE4" w:rsidRPr="00B55F26">
              <w:rPr>
                <w:rFonts w:asciiTheme="minorHAnsi" w:hAnsiTheme="minorHAnsi"/>
                <w:sz w:val="22"/>
                <w:szCs w:val="22"/>
              </w:rPr>
              <w:t xml:space="preserve"> Walter Schally</w:t>
            </w:r>
          </w:p>
          <w:p w:rsidR="0076239B" w:rsidRPr="00B55F26" w:rsidRDefault="00603140" w:rsidP="008E1EC0">
            <w:pPr>
              <w:rPr>
                <w:rFonts w:asciiTheme="minorHAnsi" w:hAnsiTheme="minorHAnsi"/>
                <w:sz w:val="22"/>
                <w:szCs w:val="22"/>
              </w:rPr>
            </w:pPr>
            <w:r w:rsidRPr="00B55F26">
              <w:rPr>
                <w:rFonts w:asciiTheme="minorHAnsi" w:hAnsiTheme="minorHAnsi"/>
                <w:sz w:val="22"/>
                <w:szCs w:val="22"/>
              </w:rPr>
              <w:t>Respons</w:t>
            </w:r>
            <w:r w:rsidR="00496CE4" w:rsidRPr="00B55F26">
              <w:rPr>
                <w:rFonts w:asciiTheme="minorHAnsi" w:hAnsiTheme="minorHAnsi"/>
                <w:sz w:val="22"/>
                <w:szCs w:val="22"/>
              </w:rPr>
              <w:t>ável: Reginaldo/9963-4361</w:t>
            </w:r>
          </w:p>
        </w:tc>
      </w:tr>
      <w:tr w:rsidR="00B55F26" w:rsidRPr="00B55F26" w:rsidTr="003D5201">
        <w:trPr>
          <w:trHeight w:val="857"/>
        </w:trPr>
        <w:tc>
          <w:tcPr>
            <w:tcW w:w="4322" w:type="dxa"/>
            <w:vMerge w:val="restart"/>
            <w:vAlign w:val="center"/>
          </w:tcPr>
          <w:p w:rsidR="00496CE4" w:rsidRPr="00B55F26" w:rsidRDefault="00496CE4" w:rsidP="005F40CE">
            <w:pPr>
              <w:jc w:val="center"/>
              <w:rPr>
                <w:rFonts w:ascii="Calibri" w:hAnsi="Calibri"/>
                <w:b/>
              </w:rPr>
            </w:pPr>
            <w:r w:rsidRPr="00B55F26">
              <w:rPr>
                <w:rFonts w:ascii="Calibri" w:hAnsi="Calibri"/>
                <w:b/>
              </w:rPr>
              <w:t>VOLEIBOL</w:t>
            </w:r>
            <w:r w:rsidR="005F40CE" w:rsidRPr="00B55F26">
              <w:rPr>
                <w:rFonts w:ascii="Calibri" w:hAnsi="Calibri"/>
                <w:b/>
                <w:noProof/>
                <w:sz w:val="20"/>
                <w:szCs w:val="20"/>
              </w:rPr>
              <w:t xml:space="preserve"> </w:t>
            </w:r>
            <w:r w:rsidR="005F40CE" w:rsidRPr="00B55F26">
              <w:rPr>
                <w:rFonts w:ascii="Calibri" w:hAnsi="Calibri"/>
                <w:b/>
                <w:noProof/>
                <w:sz w:val="20"/>
                <w:szCs w:val="20"/>
              </w:rPr>
              <w:drawing>
                <wp:inline distT="0" distB="0" distL="0" distR="0" wp14:anchorId="55C9B2B5" wp14:editId="35D9B833">
                  <wp:extent cx="454660" cy="363063"/>
                  <wp:effectExtent l="0" t="0" r="2540" b="0"/>
                  <wp:docPr id="1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76" cy="36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6CE4" w:rsidRPr="00B55F26" w:rsidRDefault="00496CE4" w:rsidP="005F40CE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885" w:type="dxa"/>
          </w:tcPr>
          <w:p w:rsidR="00496CE4" w:rsidRPr="00B55F26" w:rsidRDefault="00B55F26" w:rsidP="008E1EC0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B55F26">
              <w:rPr>
                <w:rFonts w:asciiTheme="minorHAnsi" w:hAnsiTheme="minorHAnsi"/>
                <w:b/>
                <w:sz w:val="22"/>
                <w:szCs w:val="22"/>
              </w:rPr>
              <w:t>GINÁSIO SANTO ANTÔNIO</w:t>
            </w:r>
          </w:p>
          <w:p w:rsidR="00496CE4" w:rsidRPr="00B55F26" w:rsidRDefault="00496CE4" w:rsidP="008E1EC0">
            <w:pPr>
              <w:rPr>
                <w:rFonts w:asciiTheme="minorHAnsi" w:hAnsiTheme="minorHAnsi"/>
                <w:sz w:val="22"/>
                <w:szCs w:val="22"/>
              </w:rPr>
            </w:pPr>
            <w:r w:rsidRPr="00B55F26">
              <w:rPr>
                <w:rFonts w:asciiTheme="minorHAnsi" w:hAnsiTheme="minorHAnsi"/>
                <w:sz w:val="22"/>
                <w:szCs w:val="22"/>
              </w:rPr>
              <w:t>Presidente Hermes da Fonseca</w:t>
            </w:r>
          </w:p>
          <w:p w:rsidR="00496CE4" w:rsidRPr="00B55F26" w:rsidRDefault="00496CE4" w:rsidP="008E1EC0">
            <w:pPr>
              <w:rPr>
                <w:rFonts w:asciiTheme="minorHAnsi" w:hAnsiTheme="minorHAnsi"/>
                <w:sz w:val="22"/>
                <w:szCs w:val="22"/>
              </w:rPr>
            </w:pPr>
            <w:r w:rsidRPr="00B55F26">
              <w:rPr>
                <w:rFonts w:asciiTheme="minorHAnsi" w:hAnsiTheme="minorHAnsi"/>
                <w:sz w:val="22"/>
                <w:szCs w:val="22"/>
              </w:rPr>
              <w:t>Responsável: João Pedro/8830-9630</w:t>
            </w:r>
          </w:p>
        </w:tc>
      </w:tr>
      <w:tr w:rsidR="00B55F26" w:rsidRPr="00B55F26" w:rsidTr="003D5201">
        <w:trPr>
          <w:trHeight w:val="856"/>
        </w:trPr>
        <w:tc>
          <w:tcPr>
            <w:tcW w:w="4322" w:type="dxa"/>
            <w:vMerge/>
            <w:vAlign w:val="center"/>
          </w:tcPr>
          <w:p w:rsidR="00496CE4" w:rsidRPr="00B55F26" w:rsidRDefault="00496CE4" w:rsidP="005F40CE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885" w:type="dxa"/>
          </w:tcPr>
          <w:p w:rsidR="00496CE4" w:rsidRPr="00B55F26" w:rsidRDefault="00B55F26" w:rsidP="008E1EC0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GINÁSIO DA </w:t>
            </w:r>
            <w:r w:rsidRPr="00B55F26">
              <w:rPr>
                <w:rFonts w:asciiTheme="minorHAnsi" w:hAnsiTheme="minorHAnsi"/>
                <w:b/>
                <w:sz w:val="22"/>
                <w:szCs w:val="22"/>
              </w:rPr>
              <w:t>EEB SÃO JOSÉ</w:t>
            </w:r>
          </w:p>
          <w:p w:rsidR="00496CE4" w:rsidRPr="00B55F26" w:rsidRDefault="00496CE4" w:rsidP="008E1EC0">
            <w:pPr>
              <w:rPr>
                <w:rFonts w:asciiTheme="minorHAnsi" w:hAnsiTheme="minorHAnsi"/>
                <w:sz w:val="22"/>
                <w:szCs w:val="22"/>
              </w:rPr>
            </w:pPr>
            <w:r w:rsidRPr="00B55F26">
              <w:rPr>
                <w:rFonts w:asciiTheme="minorHAnsi" w:hAnsiTheme="minorHAnsi"/>
                <w:sz w:val="22"/>
                <w:szCs w:val="22"/>
              </w:rPr>
              <w:t>Av</w:t>
            </w:r>
            <w:r w:rsidR="00B55F26">
              <w:rPr>
                <w:rFonts w:asciiTheme="minorHAnsi" w:hAnsiTheme="minorHAnsi"/>
                <w:sz w:val="22"/>
                <w:szCs w:val="22"/>
              </w:rPr>
              <w:t>enida</w:t>
            </w:r>
            <w:r w:rsidRPr="00B55F26">
              <w:rPr>
                <w:rFonts w:asciiTheme="minorHAnsi" w:hAnsiTheme="minorHAnsi"/>
                <w:sz w:val="22"/>
                <w:szCs w:val="22"/>
              </w:rPr>
              <w:t xml:space="preserve"> Miguel </w:t>
            </w:r>
            <w:proofErr w:type="spellStart"/>
            <w:r w:rsidRPr="00B55F26">
              <w:rPr>
                <w:rFonts w:asciiTheme="minorHAnsi" w:hAnsiTheme="minorHAnsi"/>
                <w:sz w:val="22"/>
                <w:szCs w:val="22"/>
              </w:rPr>
              <w:t>Novick</w:t>
            </w:r>
            <w:proofErr w:type="spellEnd"/>
            <w:r w:rsidRPr="00B55F26">
              <w:rPr>
                <w:rFonts w:asciiTheme="minorHAnsi" w:hAnsiTheme="minorHAnsi"/>
                <w:sz w:val="22"/>
                <w:szCs w:val="22"/>
              </w:rPr>
              <w:t>, s/n</w:t>
            </w:r>
          </w:p>
          <w:p w:rsidR="00496CE4" w:rsidRPr="00B55F26" w:rsidRDefault="00496CE4" w:rsidP="008E1EC0">
            <w:pPr>
              <w:rPr>
                <w:rFonts w:asciiTheme="minorHAnsi" w:hAnsiTheme="minorHAnsi"/>
                <w:sz w:val="22"/>
                <w:szCs w:val="22"/>
              </w:rPr>
            </w:pPr>
            <w:r w:rsidRPr="00B55F26">
              <w:rPr>
                <w:rFonts w:asciiTheme="minorHAnsi" w:hAnsiTheme="minorHAnsi"/>
                <w:sz w:val="22"/>
                <w:szCs w:val="22"/>
              </w:rPr>
              <w:t>Respons</w:t>
            </w:r>
            <w:r w:rsidR="00704AF0">
              <w:rPr>
                <w:rFonts w:asciiTheme="minorHAnsi" w:hAnsiTheme="minorHAnsi"/>
                <w:sz w:val="22"/>
                <w:szCs w:val="22"/>
              </w:rPr>
              <w:t xml:space="preserve">ável: </w:t>
            </w:r>
            <w:proofErr w:type="spellStart"/>
            <w:r w:rsidRPr="00B55F26">
              <w:rPr>
                <w:rFonts w:asciiTheme="minorHAnsi" w:hAnsiTheme="minorHAnsi"/>
                <w:sz w:val="22"/>
                <w:szCs w:val="22"/>
              </w:rPr>
              <w:t>Deisi</w:t>
            </w:r>
            <w:proofErr w:type="spellEnd"/>
            <w:r w:rsidRPr="00B55F2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B55F26">
              <w:rPr>
                <w:rFonts w:asciiTheme="minorHAnsi" w:hAnsiTheme="minorHAnsi"/>
                <w:sz w:val="22"/>
                <w:szCs w:val="22"/>
              </w:rPr>
              <w:t>Bareta</w:t>
            </w:r>
            <w:proofErr w:type="spellEnd"/>
            <w:r w:rsidRPr="00B55F26">
              <w:rPr>
                <w:rFonts w:asciiTheme="minorHAnsi" w:hAnsiTheme="minorHAnsi"/>
                <w:sz w:val="22"/>
                <w:szCs w:val="22"/>
              </w:rPr>
              <w:t>/3533-5447</w:t>
            </w:r>
          </w:p>
        </w:tc>
      </w:tr>
      <w:tr w:rsidR="00B55F26" w:rsidRPr="00B55F26" w:rsidTr="003D5201">
        <w:trPr>
          <w:trHeight w:val="793"/>
        </w:trPr>
        <w:tc>
          <w:tcPr>
            <w:tcW w:w="4322" w:type="dxa"/>
            <w:vAlign w:val="center"/>
          </w:tcPr>
          <w:p w:rsidR="0076239B" w:rsidRPr="00B55F26" w:rsidRDefault="0076239B" w:rsidP="005F40CE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B55F26">
              <w:rPr>
                <w:rFonts w:ascii="Calibri" w:hAnsi="Calibri"/>
                <w:b/>
              </w:rPr>
              <w:t>VOLEIBOL DE PRAIA</w:t>
            </w:r>
            <w:r w:rsidR="005F40CE" w:rsidRPr="00B55F26">
              <w:rPr>
                <w:rFonts w:ascii="Calibri" w:hAnsi="Calibri"/>
                <w:b/>
                <w:noProof/>
                <w:sz w:val="20"/>
                <w:szCs w:val="20"/>
              </w:rPr>
              <w:t xml:space="preserve"> </w:t>
            </w:r>
            <w:r w:rsidR="005F40CE" w:rsidRPr="00B55F26">
              <w:rPr>
                <w:rFonts w:ascii="Calibri" w:hAnsi="Calibri"/>
                <w:b/>
                <w:noProof/>
                <w:sz w:val="20"/>
                <w:szCs w:val="20"/>
              </w:rPr>
              <w:drawing>
                <wp:inline distT="0" distB="0" distL="0" distR="0" wp14:anchorId="6C7E5554" wp14:editId="459C6044">
                  <wp:extent cx="400050" cy="319455"/>
                  <wp:effectExtent l="0" t="0" r="0" b="4445"/>
                  <wp:docPr id="34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523" cy="31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6E2235" w:rsidRPr="00B55F26" w:rsidRDefault="00B55F26" w:rsidP="008E1EC0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B55F26">
              <w:rPr>
                <w:rFonts w:asciiTheme="minorHAnsi" w:hAnsiTheme="minorHAnsi"/>
                <w:b/>
                <w:sz w:val="22"/>
                <w:szCs w:val="22"/>
              </w:rPr>
              <w:t>QUADRA DO CENTRO EVENTOS</w:t>
            </w:r>
          </w:p>
          <w:p w:rsidR="006E2235" w:rsidRPr="00B55F26" w:rsidRDefault="00B55F26" w:rsidP="008E1EC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Rua: </w:t>
            </w:r>
            <w:r w:rsidR="006E2235" w:rsidRPr="00B55F26">
              <w:rPr>
                <w:rFonts w:asciiTheme="minorHAnsi" w:hAnsiTheme="minorHAnsi"/>
                <w:sz w:val="22"/>
                <w:szCs w:val="22"/>
              </w:rPr>
              <w:t>Rio Grande do Sul - Centro</w:t>
            </w:r>
          </w:p>
          <w:p w:rsidR="0076239B" w:rsidRPr="00B55F26" w:rsidRDefault="00603140" w:rsidP="008E1EC0">
            <w:pPr>
              <w:rPr>
                <w:rFonts w:asciiTheme="minorHAnsi" w:hAnsiTheme="minorHAnsi"/>
                <w:sz w:val="22"/>
                <w:szCs w:val="22"/>
              </w:rPr>
            </w:pPr>
            <w:r w:rsidRPr="00B55F26">
              <w:rPr>
                <w:rFonts w:asciiTheme="minorHAnsi" w:hAnsiTheme="minorHAnsi"/>
                <w:sz w:val="22"/>
                <w:szCs w:val="22"/>
              </w:rPr>
              <w:t>Respons</w:t>
            </w:r>
            <w:r w:rsidR="00704AF0">
              <w:rPr>
                <w:rFonts w:asciiTheme="minorHAnsi" w:hAnsiTheme="minorHAnsi"/>
                <w:sz w:val="22"/>
                <w:szCs w:val="22"/>
              </w:rPr>
              <w:t>ável:</w:t>
            </w:r>
            <w:r w:rsidR="006E2235" w:rsidRPr="00B55F26">
              <w:rPr>
                <w:rFonts w:asciiTheme="minorHAnsi" w:hAnsiTheme="minorHAnsi"/>
                <w:sz w:val="22"/>
                <w:szCs w:val="22"/>
              </w:rPr>
              <w:t xml:space="preserve"> Bruno </w:t>
            </w:r>
            <w:proofErr w:type="spellStart"/>
            <w:r w:rsidR="006E2235" w:rsidRPr="00B55F26">
              <w:rPr>
                <w:rFonts w:asciiTheme="minorHAnsi" w:hAnsiTheme="minorHAnsi"/>
                <w:sz w:val="22"/>
                <w:szCs w:val="22"/>
              </w:rPr>
              <w:t>Boeira</w:t>
            </w:r>
            <w:proofErr w:type="spellEnd"/>
            <w:r w:rsidR="006E2235" w:rsidRPr="00B55F26">
              <w:rPr>
                <w:rFonts w:asciiTheme="minorHAnsi" w:hAnsiTheme="minorHAnsi"/>
                <w:sz w:val="22"/>
                <w:szCs w:val="22"/>
              </w:rPr>
              <w:t>/3908-2036</w:t>
            </w:r>
            <w:r w:rsidRPr="00B55F2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B55F26" w:rsidRPr="00B55F26" w:rsidTr="003D5201">
        <w:trPr>
          <w:trHeight w:val="724"/>
        </w:trPr>
        <w:tc>
          <w:tcPr>
            <w:tcW w:w="4322" w:type="dxa"/>
            <w:vAlign w:val="center"/>
          </w:tcPr>
          <w:p w:rsidR="0076239B" w:rsidRPr="005F40CE" w:rsidRDefault="0076239B" w:rsidP="005F40CE">
            <w:pPr>
              <w:jc w:val="center"/>
              <w:rPr>
                <w:rFonts w:ascii="Calibri" w:hAnsi="Calibri"/>
                <w:b/>
              </w:rPr>
            </w:pPr>
            <w:r w:rsidRPr="00B55F26">
              <w:rPr>
                <w:rFonts w:ascii="Calibri" w:hAnsi="Calibri"/>
                <w:b/>
              </w:rPr>
              <w:t>XADREZ</w:t>
            </w:r>
            <w:r w:rsidR="005F40CE" w:rsidRPr="00B55F26">
              <w:rPr>
                <w:rFonts w:ascii="Calibri" w:hAnsi="Calibri"/>
                <w:b/>
                <w:noProof/>
                <w:sz w:val="20"/>
                <w:szCs w:val="20"/>
              </w:rPr>
              <w:t xml:space="preserve"> </w:t>
            </w:r>
            <w:r w:rsidR="005F40CE" w:rsidRPr="00B55F26">
              <w:rPr>
                <w:rFonts w:ascii="Calibri" w:hAnsi="Calibri"/>
                <w:b/>
                <w:noProof/>
                <w:sz w:val="20"/>
                <w:szCs w:val="20"/>
              </w:rPr>
              <w:drawing>
                <wp:inline distT="0" distB="0" distL="0" distR="0" wp14:anchorId="10AA1683" wp14:editId="682E61D3">
                  <wp:extent cx="409575" cy="319727"/>
                  <wp:effectExtent l="0" t="0" r="0" b="4445"/>
                  <wp:docPr id="2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7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31" cy="32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  <w:vAlign w:val="center"/>
          </w:tcPr>
          <w:p w:rsidR="00A50B8D" w:rsidRPr="00B55F26" w:rsidRDefault="00B55F26" w:rsidP="008E1EC0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B55F26">
              <w:rPr>
                <w:rFonts w:asciiTheme="minorHAnsi" w:hAnsiTheme="minorHAnsi"/>
                <w:b/>
                <w:sz w:val="22"/>
                <w:szCs w:val="22"/>
              </w:rPr>
              <w:t xml:space="preserve">CENTRO DE CONVIVÊNCIA DA MELHOR IDADE FLOR DA MAÇÃ </w:t>
            </w:r>
          </w:p>
          <w:p w:rsidR="0076239B" w:rsidRPr="00B55F26" w:rsidRDefault="00B55F26" w:rsidP="008E1EC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Avenida</w:t>
            </w:r>
            <w:r w:rsidR="00A50B8D" w:rsidRPr="00B55F26">
              <w:rPr>
                <w:rFonts w:asciiTheme="minorHAnsi" w:hAnsiTheme="minorHAnsi"/>
                <w:sz w:val="22"/>
                <w:szCs w:val="22"/>
              </w:rPr>
              <w:t xml:space="preserve"> René Frey s/n fundos </w:t>
            </w:r>
          </w:p>
        </w:tc>
      </w:tr>
    </w:tbl>
    <w:p w:rsidR="0076239B" w:rsidRDefault="0076239B" w:rsidP="0076239B">
      <w:pPr>
        <w:jc w:val="center"/>
        <w:rPr>
          <w:rFonts w:ascii="Garamond" w:hAnsi="Garamond" w:cs="Garamond"/>
          <w:sz w:val="20"/>
        </w:rPr>
      </w:pPr>
    </w:p>
    <w:p w:rsidR="0076239B" w:rsidRDefault="0076239B" w:rsidP="0076239B">
      <w:pPr>
        <w:jc w:val="center"/>
        <w:rPr>
          <w:rFonts w:ascii="Garamond" w:hAnsi="Garamond" w:cs="Garamond"/>
          <w:sz w:val="20"/>
        </w:rPr>
      </w:pPr>
    </w:p>
    <w:p w:rsidR="0076239B" w:rsidRDefault="0076239B" w:rsidP="0076239B">
      <w:pPr>
        <w:jc w:val="center"/>
        <w:rPr>
          <w:rFonts w:ascii="Garamond" w:hAnsi="Garamond" w:cs="Garamond"/>
          <w:sz w:val="20"/>
        </w:rPr>
      </w:pPr>
    </w:p>
    <w:p w:rsidR="00415174" w:rsidRDefault="00415174" w:rsidP="00415174">
      <w:pPr>
        <w:pStyle w:val="Standard"/>
        <w:spacing w:after="0" w:line="240" w:lineRule="auto"/>
        <w:jc w:val="both"/>
        <w:rPr>
          <w:sz w:val="24"/>
          <w:szCs w:val="24"/>
        </w:rPr>
      </w:pPr>
    </w:p>
    <w:p w:rsidR="00415174" w:rsidRDefault="00415174" w:rsidP="00415174">
      <w:pPr>
        <w:pStyle w:val="Standard"/>
        <w:spacing w:after="0" w:line="240" w:lineRule="auto"/>
        <w:jc w:val="both"/>
        <w:rPr>
          <w:sz w:val="24"/>
          <w:szCs w:val="24"/>
        </w:rPr>
      </w:pPr>
    </w:p>
    <w:p w:rsidR="00415174" w:rsidRDefault="00415174" w:rsidP="00415174">
      <w:pPr>
        <w:pStyle w:val="Standard"/>
        <w:spacing w:after="0" w:line="240" w:lineRule="auto"/>
        <w:jc w:val="both"/>
        <w:rPr>
          <w:sz w:val="24"/>
          <w:szCs w:val="24"/>
        </w:rPr>
      </w:pPr>
    </w:p>
    <w:p w:rsidR="00B55F26" w:rsidRDefault="00B55F26" w:rsidP="00415174">
      <w:pPr>
        <w:pStyle w:val="Standard"/>
        <w:spacing w:after="0" w:line="240" w:lineRule="auto"/>
        <w:jc w:val="both"/>
        <w:rPr>
          <w:sz w:val="24"/>
          <w:szCs w:val="24"/>
        </w:rPr>
      </w:pPr>
    </w:p>
    <w:p w:rsidR="00B55F26" w:rsidRDefault="00B55F26" w:rsidP="00415174">
      <w:pPr>
        <w:pStyle w:val="Standard"/>
        <w:spacing w:after="0" w:line="240" w:lineRule="auto"/>
        <w:jc w:val="both"/>
        <w:rPr>
          <w:sz w:val="24"/>
          <w:szCs w:val="24"/>
        </w:rPr>
      </w:pPr>
    </w:p>
    <w:p w:rsidR="00B55F26" w:rsidRDefault="00B55F26" w:rsidP="00415174">
      <w:pPr>
        <w:pStyle w:val="Standard"/>
        <w:spacing w:after="0" w:line="240" w:lineRule="auto"/>
        <w:jc w:val="both"/>
        <w:rPr>
          <w:sz w:val="24"/>
          <w:szCs w:val="24"/>
        </w:rPr>
      </w:pPr>
    </w:p>
    <w:p w:rsidR="00B55F26" w:rsidRDefault="00B55F26" w:rsidP="00415174">
      <w:pPr>
        <w:pStyle w:val="Standard"/>
        <w:spacing w:after="0" w:line="240" w:lineRule="auto"/>
        <w:jc w:val="both"/>
        <w:rPr>
          <w:sz w:val="24"/>
          <w:szCs w:val="24"/>
        </w:rPr>
      </w:pPr>
    </w:p>
    <w:p w:rsidR="00B55F26" w:rsidRDefault="00B55F26" w:rsidP="00415174">
      <w:pPr>
        <w:pStyle w:val="Standard"/>
        <w:spacing w:after="0" w:line="240" w:lineRule="auto"/>
        <w:jc w:val="both"/>
        <w:rPr>
          <w:sz w:val="24"/>
          <w:szCs w:val="24"/>
        </w:rPr>
      </w:pPr>
    </w:p>
    <w:p w:rsidR="00B55F26" w:rsidRDefault="00B55F26" w:rsidP="00415174">
      <w:pPr>
        <w:pStyle w:val="Standard"/>
        <w:spacing w:after="0" w:line="240" w:lineRule="auto"/>
        <w:jc w:val="both"/>
        <w:rPr>
          <w:sz w:val="24"/>
          <w:szCs w:val="24"/>
        </w:rPr>
      </w:pPr>
    </w:p>
    <w:p w:rsidR="00B55F26" w:rsidRDefault="00B55F26" w:rsidP="00415174">
      <w:pPr>
        <w:pStyle w:val="Standard"/>
        <w:spacing w:after="0" w:line="240" w:lineRule="auto"/>
        <w:jc w:val="both"/>
        <w:rPr>
          <w:sz w:val="24"/>
          <w:szCs w:val="24"/>
        </w:rPr>
      </w:pPr>
    </w:p>
    <w:p w:rsidR="00415174" w:rsidRDefault="00415174" w:rsidP="00415174">
      <w:pPr>
        <w:pStyle w:val="Standard"/>
        <w:spacing w:after="0" w:line="240" w:lineRule="auto"/>
        <w:jc w:val="both"/>
        <w:rPr>
          <w:b/>
          <w:sz w:val="24"/>
          <w:szCs w:val="2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76239B">
      <w:pPr>
        <w:jc w:val="center"/>
        <w:rPr>
          <w:rFonts w:ascii="Garamond" w:hAnsi="Garamond" w:cs="Garamond"/>
          <w:sz w:val="20"/>
        </w:rPr>
      </w:pPr>
    </w:p>
    <w:p w:rsidR="0076239B" w:rsidRDefault="0076239B" w:rsidP="0076239B">
      <w:pPr>
        <w:jc w:val="center"/>
        <w:rPr>
          <w:rFonts w:ascii="Garamond" w:hAnsi="Garamond" w:cs="Garamond"/>
          <w:sz w:val="20"/>
        </w:rPr>
      </w:pPr>
    </w:p>
    <w:p w:rsidR="0076239B" w:rsidRDefault="0076239B" w:rsidP="0076239B">
      <w:pPr>
        <w:jc w:val="center"/>
        <w:rPr>
          <w:rFonts w:ascii="Garamond" w:hAnsi="Garamond" w:cs="Garamond"/>
          <w:sz w:val="20"/>
        </w:rPr>
      </w:pPr>
    </w:p>
    <w:tbl>
      <w:tblPr>
        <w:tblW w:w="10204" w:type="dxa"/>
        <w:jc w:val="center"/>
        <w:tblLayout w:type="fixed"/>
        <w:tblLook w:val="0000" w:firstRow="0" w:lastRow="0" w:firstColumn="0" w:lastColumn="0" w:noHBand="0" w:noVBand="0"/>
      </w:tblPr>
      <w:tblGrid>
        <w:gridCol w:w="10204"/>
      </w:tblGrid>
      <w:tr w:rsidR="0076239B" w:rsidRPr="00F85EE7" w:rsidTr="008E1EC0">
        <w:trPr>
          <w:trHeight w:val="482"/>
          <w:jc w:val="center"/>
        </w:trPr>
        <w:tc>
          <w:tcPr>
            <w:tcW w:w="10204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  <w:shd w:val="clear" w:color="auto" w:fill="BFBFBF"/>
            <w:vAlign w:val="center"/>
          </w:tcPr>
          <w:p w:rsidR="0076239B" w:rsidRPr="001607E5" w:rsidRDefault="0076239B" w:rsidP="008E1EC0">
            <w:pPr>
              <w:pStyle w:val="SemEspaamento"/>
              <w:tabs>
                <w:tab w:val="left" w:pos="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1607E5">
              <w:rPr>
                <w:b/>
                <w:sz w:val="28"/>
                <w:szCs w:val="28"/>
              </w:rPr>
              <w:t>CONGRESSOS TÉCNICOS ESPECÍFICOS</w:t>
            </w:r>
          </w:p>
        </w:tc>
      </w:tr>
    </w:tbl>
    <w:p w:rsidR="0076239B" w:rsidRPr="00AE1663" w:rsidRDefault="0076239B" w:rsidP="0076239B">
      <w:pPr>
        <w:rPr>
          <w:rFonts w:ascii="Calibri" w:hAnsi="Calibri"/>
          <w:color w:val="FF0000"/>
          <w:sz w:val="10"/>
          <w:szCs w:val="10"/>
        </w:rPr>
      </w:pPr>
      <w:r>
        <w:rPr>
          <w:rFonts w:ascii="Calibri" w:hAnsi="Calibri"/>
          <w:color w:val="FF0000"/>
          <w:sz w:val="20"/>
          <w:szCs w:val="20"/>
        </w:rPr>
        <w:t xml:space="preserve">                       </w:t>
      </w:r>
    </w:p>
    <w:p w:rsidR="0076239B" w:rsidRDefault="0076239B" w:rsidP="0076239B">
      <w:pPr>
        <w:ind w:left="360"/>
        <w:rPr>
          <w:rFonts w:ascii="Calibri" w:hAnsi="Calibri"/>
          <w:color w:val="FF0000"/>
          <w:sz w:val="16"/>
          <w:szCs w:val="16"/>
        </w:rPr>
      </w:pPr>
    </w:p>
    <w:p w:rsidR="0076239B" w:rsidRPr="007B7AD2" w:rsidRDefault="0076239B" w:rsidP="0076239B">
      <w:pPr>
        <w:ind w:left="360"/>
        <w:rPr>
          <w:rFonts w:ascii="Calibri" w:hAnsi="Calibri"/>
          <w:color w:val="FF0000"/>
          <w:sz w:val="16"/>
          <w:szCs w:val="16"/>
        </w:rPr>
      </w:pPr>
    </w:p>
    <w:tbl>
      <w:tblPr>
        <w:tblW w:w="10207" w:type="dxa"/>
        <w:tblInd w:w="-34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7514"/>
        <w:gridCol w:w="709"/>
      </w:tblGrid>
      <w:tr w:rsidR="00D0741D" w:rsidRPr="00D0741D" w:rsidTr="008E1EC0">
        <w:tc>
          <w:tcPr>
            <w:tcW w:w="1984" w:type="dxa"/>
            <w:shd w:val="clear" w:color="auto" w:fill="auto"/>
            <w:vAlign w:val="center"/>
          </w:tcPr>
          <w:p w:rsidR="0076239B" w:rsidRPr="001607E5" w:rsidRDefault="0076239B" w:rsidP="001607E5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1607E5">
              <w:rPr>
                <w:rFonts w:ascii="Calibri" w:hAnsi="Calibri" w:cs="Calibri"/>
                <w:b/>
                <w:bCs/>
                <w:sz w:val="28"/>
                <w:szCs w:val="28"/>
              </w:rPr>
              <w:t>TÊNIS DE MESA</w:t>
            </w:r>
          </w:p>
        </w:tc>
        <w:tc>
          <w:tcPr>
            <w:tcW w:w="7514" w:type="dxa"/>
            <w:shd w:val="clear" w:color="auto" w:fill="auto"/>
            <w:vAlign w:val="center"/>
          </w:tcPr>
          <w:p w:rsidR="00E814C5" w:rsidRPr="00D0741D" w:rsidRDefault="00E814C5" w:rsidP="00E814C5">
            <w:pPr>
              <w:autoSpaceDE w:val="0"/>
              <w:autoSpaceDN w:val="0"/>
              <w:adjustRightInd w:val="0"/>
              <w:ind w:left="177"/>
              <w:jc w:val="both"/>
              <w:rPr>
                <w:rFonts w:ascii="Calibri" w:hAnsi="Calibri" w:cs="Arial"/>
                <w:sz w:val="22"/>
                <w:szCs w:val="22"/>
                <w:shd w:val="clear" w:color="auto" w:fill="FFFFFF"/>
              </w:rPr>
            </w:pPr>
            <w:r w:rsidRPr="00D0741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Local </w:t>
            </w:r>
            <w:r w:rsidRPr="00D0741D">
              <w:rPr>
                <w:rFonts w:ascii="Calibri" w:hAnsi="Calibri" w:cs="Calibri"/>
                <w:bCs/>
                <w:sz w:val="22"/>
                <w:szCs w:val="22"/>
              </w:rPr>
              <w:t>–</w:t>
            </w:r>
            <w:r w:rsidRPr="00D0741D">
              <w:rPr>
                <w:sz w:val="22"/>
                <w:szCs w:val="22"/>
              </w:rPr>
              <w:t xml:space="preserve"> </w:t>
            </w:r>
            <w:r w:rsidRPr="00D0741D">
              <w:rPr>
                <w:rFonts w:ascii="Calibri" w:hAnsi="Calibri"/>
                <w:sz w:val="22"/>
                <w:szCs w:val="22"/>
              </w:rPr>
              <w:t>SÃO SEBASTIÃO</w:t>
            </w:r>
          </w:p>
          <w:p w:rsidR="0076239B" w:rsidRPr="00D0741D" w:rsidRDefault="00E814C5" w:rsidP="00E814C5">
            <w:pPr>
              <w:autoSpaceDE w:val="0"/>
              <w:autoSpaceDN w:val="0"/>
              <w:adjustRightInd w:val="0"/>
              <w:ind w:left="177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D0741D"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>Avenida Walter Schally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239B" w:rsidRPr="00D0741D" w:rsidRDefault="0076239B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D0741D">
              <w:rPr>
                <w:rFonts w:ascii="Calibri" w:hAnsi="Calibri" w:cs="Calibri"/>
                <w:bCs/>
                <w:noProof/>
                <w:sz w:val="16"/>
                <w:szCs w:val="16"/>
              </w:rPr>
              <w:drawing>
                <wp:inline distT="0" distB="0" distL="0" distR="0" wp14:anchorId="6880D93F" wp14:editId="321B3E99">
                  <wp:extent cx="163830" cy="301625"/>
                  <wp:effectExtent l="19050" t="0" r="7620" b="0"/>
                  <wp:docPr id="68" name="Imagem 13" descr="T M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 M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39B" w:rsidRDefault="0076239B" w:rsidP="0076239B">
      <w:pPr>
        <w:ind w:firstLine="708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</w:p>
    <w:p w:rsidR="0076239B" w:rsidRPr="001607E5" w:rsidRDefault="0076239B" w:rsidP="0076239B">
      <w:pPr>
        <w:ind w:firstLine="708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1607E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CONGRESSO TÉCNICO</w:t>
      </w:r>
    </w:p>
    <w:p w:rsidR="0076239B" w:rsidRPr="001607E5" w:rsidRDefault="00B94B93" w:rsidP="0076239B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7E5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1607E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DIA</w:t>
      </w:r>
      <w:r w:rsidRPr="001607E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26</w:t>
      </w:r>
      <w:r w:rsidR="0076239B" w:rsidRPr="001607E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 AGOSTO – SEXTA FEIRA</w:t>
      </w:r>
    </w:p>
    <w:p w:rsidR="0076239B" w:rsidRPr="001607E5" w:rsidRDefault="0076239B" w:rsidP="0076239B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7E5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1607E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HORA:</w:t>
      </w:r>
      <w:r w:rsidRPr="001607E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B94B93" w:rsidRPr="001607E5">
        <w:rPr>
          <w:rFonts w:asciiTheme="minorHAnsi" w:hAnsiTheme="minorHAnsi" w:cstheme="minorHAnsi"/>
          <w:color w:val="000000" w:themeColor="text1"/>
          <w:sz w:val="22"/>
          <w:szCs w:val="22"/>
        </w:rPr>
        <w:t>9hs</w:t>
      </w:r>
    </w:p>
    <w:p w:rsidR="00E814C5" w:rsidRPr="001607E5" w:rsidRDefault="0076239B" w:rsidP="00E814C5">
      <w:pPr>
        <w:autoSpaceDE w:val="0"/>
        <w:autoSpaceDN w:val="0"/>
        <w:adjustRightInd w:val="0"/>
        <w:ind w:left="177"/>
        <w:jc w:val="both"/>
        <w:rPr>
          <w:rFonts w:ascii="Calibri" w:hAnsi="Calibri" w:cs="Arial"/>
          <w:color w:val="000000" w:themeColor="text1"/>
          <w:sz w:val="22"/>
          <w:szCs w:val="22"/>
          <w:shd w:val="clear" w:color="auto" w:fill="FFFFFF"/>
        </w:rPr>
      </w:pPr>
      <w:r w:rsidRPr="001607E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ab/>
        <w:t>LOCAL:</w:t>
      </w:r>
      <w:r w:rsidRPr="001607E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E814C5" w:rsidRPr="001607E5">
        <w:rPr>
          <w:rFonts w:ascii="Calibri" w:hAnsi="Calibri"/>
          <w:color w:val="000000" w:themeColor="text1"/>
          <w:sz w:val="22"/>
          <w:szCs w:val="22"/>
        </w:rPr>
        <w:t>SÃO SEBASTIÃO</w:t>
      </w:r>
    </w:p>
    <w:p w:rsidR="0076239B" w:rsidRPr="001607E5" w:rsidRDefault="00E814C5" w:rsidP="00E814C5">
      <w:pPr>
        <w:ind w:left="177"/>
        <w:jc w:val="both"/>
        <w:rPr>
          <w:rFonts w:ascii="Calibri" w:hAnsi="Calibri"/>
          <w:color w:val="000000" w:themeColor="text1"/>
          <w:sz w:val="10"/>
          <w:szCs w:val="10"/>
        </w:rPr>
      </w:pPr>
      <w:r w:rsidRPr="001607E5">
        <w:rPr>
          <w:rFonts w:ascii="Calibri" w:hAnsi="Calibri" w:cs="Arial"/>
          <w:color w:val="000000" w:themeColor="text1"/>
          <w:sz w:val="22"/>
          <w:szCs w:val="22"/>
          <w:shd w:val="clear" w:color="auto" w:fill="FFFFFF"/>
        </w:rPr>
        <w:t xml:space="preserve">                         Avenida Walter Schally</w:t>
      </w:r>
    </w:p>
    <w:p w:rsidR="0076239B" w:rsidRPr="001607E5" w:rsidRDefault="0076239B" w:rsidP="0076239B">
      <w:pPr>
        <w:rPr>
          <w:rFonts w:ascii="Calibri" w:hAnsi="Calibri"/>
          <w:color w:val="000000" w:themeColor="text1"/>
          <w:sz w:val="10"/>
          <w:szCs w:val="10"/>
        </w:rPr>
      </w:pPr>
    </w:p>
    <w:p w:rsidR="008864E9" w:rsidRPr="001607E5" w:rsidRDefault="008864E9" w:rsidP="008864E9">
      <w:pPr>
        <w:ind w:left="177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         *INÍCIO DA COMPETIÇÃO AS 13h30min</w:t>
      </w:r>
    </w:p>
    <w:p w:rsidR="0076239B" w:rsidRPr="001607E5" w:rsidRDefault="0076239B" w:rsidP="0076239B">
      <w:pPr>
        <w:rPr>
          <w:rFonts w:ascii="Calibri" w:hAnsi="Calibri"/>
          <w:color w:val="000000" w:themeColor="text1"/>
          <w:sz w:val="10"/>
          <w:szCs w:val="10"/>
        </w:rPr>
      </w:pPr>
    </w:p>
    <w:p w:rsidR="0076239B" w:rsidRPr="001607E5" w:rsidRDefault="0076239B" w:rsidP="0076239B">
      <w:pPr>
        <w:rPr>
          <w:rFonts w:ascii="Calibri" w:hAnsi="Calibri"/>
          <w:color w:val="000000" w:themeColor="text1"/>
          <w:sz w:val="10"/>
          <w:szCs w:val="10"/>
        </w:rPr>
      </w:pPr>
    </w:p>
    <w:p w:rsidR="0076239B" w:rsidRPr="001607E5" w:rsidRDefault="0076239B" w:rsidP="0076239B">
      <w:pPr>
        <w:rPr>
          <w:rFonts w:ascii="Calibri" w:hAnsi="Calibri"/>
          <w:color w:val="000000" w:themeColor="text1"/>
          <w:sz w:val="10"/>
          <w:szCs w:val="10"/>
        </w:rPr>
      </w:pPr>
    </w:p>
    <w:p w:rsidR="0076239B" w:rsidRPr="001607E5" w:rsidRDefault="0076239B" w:rsidP="0076239B">
      <w:pPr>
        <w:rPr>
          <w:rFonts w:ascii="Calibri" w:hAnsi="Calibri"/>
          <w:color w:val="000000" w:themeColor="text1"/>
          <w:sz w:val="10"/>
          <w:szCs w:val="10"/>
        </w:rPr>
      </w:pPr>
    </w:p>
    <w:p w:rsidR="0076239B" w:rsidRPr="001607E5" w:rsidRDefault="0076239B" w:rsidP="0076239B">
      <w:pPr>
        <w:rPr>
          <w:rFonts w:ascii="Calibri" w:hAnsi="Calibri"/>
          <w:color w:val="000000" w:themeColor="text1"/>
          <w:sz w:val="10"/>
          <w:szCs w:val="10"/>
        </w:rPr>
      </w:pPr>
    </w:p>
    <w:tbl>
      <w:tblPr>
        <w:tblW w:w="10207" w:type="dxa"/>
        <w:tblInd w:w="-34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7514"/>
        <w:gridCol w:w="709"/>
      </w:tblGrid>
      <w:tr w:rsidR="001607E5" w:rsidRPr="001607E5" w:rsidTr="008E1EC0">
        <w:tc>
          <w:tcPr>
            <w:tcW w:w="1984" w:type="dxa"/>
            <w:shd w:val="clear" w:color="auto" w:fill="auto"/>
            <w:vAlign w:val="center"/>
          </w:tcPr>
          <w:p w:rsidR="0076239B" w:rsidRPr="001607E5" w:rsidRDefault="0076239B" w:rsidP="001607E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</w:pPr>
            <w:r w:rsidRPr="001607E5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XADREZ</w:t>
            </w:r>
          </w:p>
        </w:tc>
        <w:tc>
          <w:tcPr>
            <w:tcW w:w="7514" w:type="dxa"/>
            <w:shd w:val="clear" w:color="auto" w:fill="auto"/>
            <w:vAlign w:val="center"/>
          </w:tcPr>
          <w:p w:rsidR="003E189A" w:rsidRPr="001607E5" w:rsidRDefault="003E189A" w:rsidP="003E189A">
            <w:pPr>
              <w:ind w:left="177"/>
              <w:jc w:val="both"/>
              <w:rPr>
                <w:rFonts w:ascii="Calibri" w:hAnsi="Calibri"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607E5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Local </w:t>
            </w:r>
            <w:r w:rsidRPr="001607E5"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  <w:t xml:space="preserve">– </w:t>
            </w:r>
            <w:r w:rsidR="00E814C5" w:rsidRPr="001607E5"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  <w:t>CENTRO DE CONVIVÊNCIA DA MELHOR IDADE FLOR DA MAÇÃ</w:t>
            </w:r>
          </w:p>
          <w:p w:rsidR="003E189A" w:rsidRPr="001607E5" w:rsidRDefault="003E189A" w:rsidP="003E189A">
            <w:pPr>
              <w:autoSpaceDE w:val="0"/>
              <w:autoSpaceDN w:val="0"/>
              <w:adjustRightInd w:val="0"/>
              <w:ind w:left="177"/>
              <w:jc w:val="both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1607E5">
              <w:rPr>
                <w:rFonts w:ascii="Calibri" w:hAnsi="Calibri" w:cs="Arial"/>
                <w:color w:val="000000" w:themeColor="text1"/>
                <w:sz w:val="22"/>
                <w:szCs w:val="22"/>
                <w:shd w:val="clear" w:color="auto" w:fill="FFFFFF"/>
              </w:rPr>
              <w:t>Avenida René Frey s/n, fundos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239B" w:rsidRPr="001607E5" w:rsidRDefault="0076239B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color w:val="000000" w:themeColor="text1"/>
                <w:sz w:val="16"/>
                <w:szCs w:val="16"/>
              </w:rPr>
            </w:pPr>
            <w:r w:rsidRPr="001607E5">
              <w:rPr>
                <w:rFonts w:ascii="Calibri" w:hAnsi="Calibri" w:cs="Calibri"/>
                <w:bCs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7CCA207E" wp14:editId="714D79A8">
                  <wp:extent cx="344805" cy="267335"/>
                  <wp:effectExtent l="19050" t="0" r="0" b="0"/>
                  <wp:docPr id="69" name="Imagem 14" descr="XADR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XADR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6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39B" w:rsidRPr="001607E5" w:rsidRDefault="0076239B" w:rsidP="0076239B">
      <w:pPr>
        <w:ind w:firstLine="708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:rsidR="0076239B" w:rsidRPr="001607E5" w:rsidRDefault="0076239B" w:rsidP="0076239B">
      <w:pPr>
        <w:ind w:firstLine="708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1607E5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CONGRESSO TÉCNICO</w:t>
      </w:r>
    </w:p>
    <w:p w:rsidR="0076239B" w:rsidRPr="001607E5" w:rsidRDefault="00B94B93" w:rsidP="0076239B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7E5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1607E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DIA </w:t>
      </w:r>
      <w:r w:rsidRPr="001607E5">
        <w:rPr>
          <w:rFonts w:asciiTheme="minorHAnsi" w:hAnsiTheme="minorHAnsi" w:cstheme="minorHAnsi"/>
          <w:color w:val="000000" w:themeColor="text1"/>
          <w:sz w:val="22"/>
          <w:szCs w:val="22"/>
        </w:rPr>
        <w:t>26</w:t>
      </w:r>
      <w:r w:rsidR="0076239B" w:rsidRPr="001607E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 AGOSTO – SEXTA FEIRA</w:t>
      </w:r>
    </w:p>
    <w:p w:rsidR="0076239B" w:rsidRPr="001607E5" w:rsidRDefault="0076239B" w:rsidP="0076239B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07E5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1607E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HORA:</w:t>
      </w:r>
      <w:r w:rsidRPr="001607E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B94B93" w:rsidRPr="001607E5">
        <w:rPr>
          <w:rFonts w:asciiTheme="minorHAnsi" w:hAnsiTheme="minorHAnsi" w:cstheme="minorHAnsi"/>
          <w:color w:val="000000" w:themeColor="text1"/>
          <w:sz w:val="22"/>
          <w:szCs w:val="22"/>
        </w:rPr>
        <w:t>9hs</w:t>
      </w:r>
    </w:p>
    <w:p w:rsidR="003E189A" w:rsidRPr="001607E5" w:rsidRDefault="0076239B" w:rsidP="003E189A">
      <w:pPr>
        <w:ind w:left="177"/>
        <w:jc w:val="both"/>
        <w:rPr>
          <w:rFonts w:ascii="Calibri" w:hAnsi="Calibri" w:cs="Arial"/>
          <w:color w:val="000000" w:themeColor="text1"/>
          <w:sz w:val="22"/>
          <w:szCs w:val="22"/>
          <w:shd w:val="clear" w:color="auto" w:fill="FFFFFF"/>
        </w:rPr>
      </w:pPr>
      <w:r w:rsidRPr="001607E5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1607E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LOCAL:</w:t>
      </w:r>
      <w:r w:rsidRPr="001607E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1607E5" w:rsidRPr="001607E5">
        <w:rPr>
          <w:rFonts w:ascii="Calibri" w:hAnsi="Calibri" w:cs="Calibri"/>
          <w:bCs/>
          <w:color w:val="000000" w:themeColor="text1"/>
          <w:sz w:val="22"/>
          <w:szCs w:val="22"/>
        </w:rPr>
        <w:t>CENTRO DE CONVIVÊNCIA DA MELHOR IDADE FLOR DA MAÇÃ</w:t>
      </w:r>
    </w:p>
    <w:p w:rsidR="0076239B" w:rsidRPr="001607E5" w:rsidRDefault="003E189A" w:rsidP="003E189A">
      <w:pPr>
        <w:ind w:left="177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1607E5">
        <w:rPr>
          <w:rFonts w:ascii="Calibri" w:hAnsi="Calibri" w:cs="Arial"/>
          <w:color w:val="000000" w:themeColor="text1"/>
          <w:sz w:val="22"/>
          <w:szCs w:val="22"/>
          <w:shd w:val="clear" w:color="auto" w:fill="FFFFFF"/>
        </w:rPr>
        <w:t xml:space="preserve">                         Avenida René Frey s/n, fundos</w:t>
      </w:r>
    </w:p>
    <w:p w:rsidR="0076239B" w:rsidRPr="001607E5" w:rsidRDefault="008864E9" w:rsidP="0076239B">
      <w:pPr>
        <w:ind w:left="177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         *INÍCIO DA COMPETIÇÃO APÓS TÉRMINO DO CONGRESSO TÉCNICO</w:t>
      </w:r>
    </w:p>
    <w:p w:rsidR="0076239B" w:rsidRPr="001607E5" w:rsidRDefault="0076239B" w:rsidP="0076239B">
      <w:pPr>
        <w:ind w:left="17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76239B" w:rsidRPr="001607E5" w:rsidRDefault="0076239B" w:rsidP="0076239B">
      <w:pPr>
        <w:ind w:left="17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76239B" w:rsidRPr="001607E5" w:rsidRDefault="0076239B" w:rsidP="002D7E38">
      <w:pPr>
        <w:tabs>
          <w:tab w:val="left" w:pos="4590"/>
        </w:tabs>
        <w:rPr>
          <w:rFonts w:asciiTheme="minorHAnsi" w:hAnsiTheme="minorHAnsi" w:cstheme="minorHAnsi"/>
          <w:color w:val="000000" w:themeColor="text1"/>
          <w:sz w:val="14"/>
        </w:rPr>
      </w:pPr>
    </w:p>
    <w:p w:rsidR="0076239B" w:rsidRPr="001607E5" w:rsidRDefault="0076239B" w:rsidP="002D7E38">
      <w:pPr>
        <w:tabs>
          <w:tab w:val="left" w:pos="4590"/>
        </w:tabs>
        <w:rPr>
          <w:rFonts w:asciiTheme="minorHAnsi" w:hAnsiTheme="minorHAnsi" w:cstheme="minorHAnsi"/>
          <w:color w:val="000000" w:themeColor="text1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76239B" w:rsidRPr="00D6498A" w:rsidRDefault="0076239B" w:rsidP="002D7E38">
      <w:pPr>
        <w:tabs>
          <w:tab w:val="left" w:pos="4590"/>
        </w:tabs>
        <w:rPr>
          <w:rFonts w:asciiTheme="minorHAnsi" w:hAnsiTheme="minorHAnsi" w:cstheme="minorHAnsi"/>
          <w:color w:val="000000" w:themeColor="text1"/>
          <w:sz w:val="14"/>
        </w:rPr>
      </w:pPr>
    </w:p>
    <w:p w:rsidR="0076239B" w:rsidRPr="00D6498A" w:rsidRDefault="0076239B" w:rsidP="002D7E38">
      <w:pPr>
        <w:tabs>
          <w:tab w:val="left" w:pos="4590"/>
        </w:tabs>
        <w:rPr>
          <w:rFonts w:asciiTheme="minorHAnsi" w:hAnsiTheme="minorHAnsi" w:cstheme="minorHAnsi"/>
          <w:color w:val="000000" w:themeColor="text1"/>
          <w:sz w:val="14"/>
        </w:rPr>
      </w:pPr>
    </w:p>
    <w:p w:rsidR="0076239B" w:rsidRPr="00D6498A" w:rsidRDefault="0076239B" w:rsidP="002D7E38">
      <w:pPr>
        <w:tabs>
          <w:tab w:val="left" w:pos="4590"/>
        </w:tabs>
        <w:rPr>
          <w:rFonts w:asciiTheme="minorHAnsi" w:hAnsiTheme="minorHAnsi" w:cstheme="minorHAnsi"/>
          <w:color w:val="000000" w:themeColor="text1"/>
          <w:sz w:val="14"/>
        </w:rPr>
      </w:pPr>
    </w:p>
    <w:p w:rsidR="0076239B" w:rsidRPr="00D6498A" w:rsidRDefault="0076239B" w:rsidP="0076239B">
      <w:pPr>
        <w:rPr>
          <w:rFonts w:ascii="Calibri" w:hAnsi="Calibri"/>
          <w:color w:val="000000" w:themeColor="text1"/>
          <w:sz w:val="10"/>
          <w:szCs w:val="10"/>
        </w:rPr>
      </w:pPr>
    </w:p>
    <w:p w:rsidR="0076239B" w:rsidRPr="00D6498A" w:rsidRDefault="0076239B" w:rsidP="0076239B">
      <w:pPr>
        <w:rPr>
          <w:rFonts w:ascii="Calibri" w:hAnsi="Calibri"/>
          <w:color w:val="000000" w:themeColor="text1"/>
          <w:sz w:val="10"/>
          <w:szCs w:val="10"/>
        </w:rPr>
      </w:pPr>
    </w:p>
    <w:p w:rsidR="0076239B" w:rsidRPr="00D6498A" w:rsidRDefault="0076239B" w:rsidP="0076239B">
      <w:pPr>
        <w:rPr>
          <w:rFonts w:ascii="Calibri" w:hAnsi="Calibri"/>
          <w:color w:val="000000" w:themeColor="text1"/>
          <w:sz w:val="10"/>
          <w:szCs w:val="10"/>
        </w:rPr>
      </w:pPr>
    </w:p>
    <w:p w:rsidR="0076239B" w:rsidRPr="00D6498A" w:rsidRDefault="0076239B" w:rsidP="0076239B">
      <w:pPr>
        <w:rPr>
          <w:rFonts w:ascii="Calibri" w:hAnsi="Calibri"/>
          <w:color w:val="000000" w:themeColor="text1"/>
          <w:sz w:val="10"/>
          <w:szCs w:val="10"/>
        </w:rPr>
      </w:pPr>
    </w:p>
    <w:p w:rsidR="00C250BD" w:rsidRPr="00D6498A" w:rsidRDefault="00C250BD" w:rsidP="0076239B">
      <w:pPr>
        <w:rPr>
          <w:rFonts w:ascii="Calibri" w:hAnsi="Calibri"/>
          <w:color w:val="000000" w:themeColor="text1"/>
          <w:sz w:val="10"/>
          <w:szCs w:val="10"/>
        </w:rPr>
      </w:pPr>
    </w:p>
    <w:p w:rsidR="00C250BD" w:rsidRPr="00D6498A" w:rsidRDefault="00C250BD" w:rsidP="0076239B">
      <w:pPr>
        <w:rPr>
          <w:rFonts w:ascii="Calibri" w:hAnsi="Calibri"/>
          <w:color w:val="000000" w:themeColor="text1"/>
          <w:sz w:val="10"/>
          <w:szCs w:val="10"/>
        </w:rPr>
      </w:pPr>
    </w:p>
    <w:p w:rsidR="001607E5" w:rsidRPr="00D6498A" w:rsidRDefault="001607E5" w:rsidP="0076239B">
      <w:pPr>
        <w:rPr>
          <w:rFonts w:ascii="Calibri" w:hAnsi="Calibri"/>
          <w:color w:val="000000" w:themeColor="text1"/>
          <w:sz w:val="10"/>
          <w:szCs w:val="10"/>
        </w:rPr>
      </w:pPr>
    </w:p>
    <w:p w:rsidR="001607E5" w:rsidRPr="00D6498A" w:rsidRDefault="001607E5" w:rsidP="0076239B">
      <w:pPr>
        <w:rPr>
          <w:rFonts w:ascii="Calibri" w:hAnsi="Calibri"/>
          <w:color w:val="000000" w:themeColor="text1"/>
          <w:sz w:val="10"/>
          <w:szCs w:val="10"/>
        </w:rPr>
      </w:pPr>
    </w:p>
    <w:p w:rsidR="00AB1D24" w:rsidRPr="00D6498A" w:rsidRDefault="00AB1D24" w:rsidP="0076239B">
      <w:pPr>
        <w:rPr>
          <w:rFonts w:ascii="Calibri" w:hAnsi="Calibri"/>
          <w:color w:val="000000" w:themeColor="text1"/>
          <w:sz w:val="10"/>
          <w:szCs w:val="10"/>
        </w:rPr>
      </w:pPr>
    </w:p>
    <w:p w:rsidR="00AB1D24" w:rsidRPr="00D6498A" w:rsidRDefault="00AB1D24" w:rsidP="0076239B">
      <w:pPr>
        <w:rPr>
          <w:rFonts w:ascii="Calibri" w:hAnsi="Calibri"/>
          <w:color w:val="000000" w:themeColor="text1"/>
          <w:sz w:val="10"/>
          <w:szCs w:val="10"/>
        </w:rPr>
      </w:pPr>
    </w:p>
    <w:p w:rsidR="00C250BD" w:rsidRPr="00D6498A" w:rsidRDefault="00C250BD" w:rsidP="0076239B">
      <w:pPr>
        <w:rPr>
          <w:rFonts w:ascii="Calibri" w:hAnsi="Calibri"/>
          <w:color w:val="000000" w:themeColor="text1"/>
          <w:sz w:val="10"/>
          <w:szCs w:val="10"/>
        </w:rPr>
      </w:pPr>
    </w:p>
    <w:p w:rsidR="00C250BD" w:rsidRPr="00D6498A" w:rsidRDefault="00C250BD" w:rsidP="0076239B">
      <w:pPr>
        <w:rPr>
          <w:rFonts w:ascii="Calibri" w:hAnsi="Calibri"/>
          <w:color w:val="000000" w:themeColor="text1"/>
          <w:sz w:val="10"/>
          <w:szCs w:val="10"/>
        </w:rPr>
      </w:pPr>
    </w:p>
    <w:p w:rsidR="00C250BD" w:rsidRPr="00D6498A" w:rsidRDefault="00C250BD" w:rsidP="0076239B">
      <w:pPr>
        <w:rPr>
          <w:rFonts w:ascii="Calibri" w:hAnsi="Calibri"/>
          <w:color w:val="000000" w:themeColor="text1"/>
          <w:sz w:val="10"/>
          <w:szCs w:val="10"/>
        </w:rPr>
      </w:pPr>
    </w:p>
    <w:p w:rsidR="00C250BD" w:rsidRPr="00D6498A" w:rsidRDefault="00C250BD" w:rsidP="0076239B">
      <w:pPr>
        <w:rPr>
          <w:rFonts w:ascii="Calibri" w:hAnsi="Calibri"/>
          <w:color w:val="000000" w:themeColor="text1"/>
          <w:sz w:val="10"/>
          <w:szCs w:val="10"/>
        </w:rPr>
      </w:pPr>
    </w:p>
    <w:tbl>
      <w:tblPr>
        <w:tblW w:w="10203" w:type="dxa"/>
        <w:jc w:val="center"/>
        <w:tblLayout w:type="fixed"/>
        <w:tblLook w:val="0000" w:firstRow="0" w:lastRow="0" w:firstColumn="0" w:lastColumn="0" w:noHBand="0" w:noVBand="0"/>
      </w:tblPr>
      <w:tblGrid>
        <w:gridCol w:w="10203"/>
      </w:tblGrid>
      <w:tr w:rsidR="00D6498A" w:rsidRPr="00D6498A" w:rsidTr="008E1EC0">
        <w:trPr>
          <w:trHeight w:val="482"/>
          <w:jc w:val="center"/>
        </w:trPr>
        <w:tc>
          <w:tcPr>
            <w:tcW w:w="10203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  <w:shd w:val="clear" w:color="auto" w:fill="BFBFBF"/>
            <w:vAlign w:val="center"/>
          </w:tcPr>
          <w:p w:rsidR="0076239B" w:rsidRPr="00D6498A" w:rsidRDefault="0076239B" w:rsidP="008E1EC0">
            <w:pPr>
              <w:tabs>
                <w:tab w:val="left" w:pos="0"/>
              </w:tabs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 w:rsidRPr="00D6498A">
              <w:rPr>
                <w:rFonts w:asciiTheme="minorHAnsi" w:hAnsiTheme="minorHAnsi" w:cs="Calibri"/>
                <w:b/>
                <w:bCs/>
                <w:color w:val="000000" w:themeColor="text1"/>
                <w:sz w:val="28"/>
                <w:szCs w:val="28"/>
              </w:rPr>
              <w:t>INFORMATIVO</w:t>
            </w:r>
          </w:p>
        </w:tc>
      </w:tr>
    </w:tbl>
    <w:p w:rsidR="0076239B" w:rsidRPr="00D6498A" w:rsidRDefault="0076239B" w:rsidP="0076239B">
      <w:pPr>
        <w:rPr>
          <w:color w:val="000000" w:themeColor="text1"/>
        </w:rPr>
      </w:pPr>
    </w:p>
    <w:p w:rsidR="0076239B" w:rsidRPr="00D6498A" w:rsidRDefault="0076239B" w:rsidP="0076239B">
      <w:pPr>
        <w:jc w:val="both"/>
        <w:rPr>
          <w:rFonts w:ascii="Calibri" w:hAnsi="Calibri"/>
          <w:color w:val="000000" w:themeColor="text1"/>
        </w:rPr>
      </w:pPr>
      <w:r w:rsidRPr="00D6498A">
        <w:rPr>
          <w:rFonts w:ascii="Calibri" w:hAnsi="Calibri" w:cs="Tahoma"/>
          <w:color w:val="000000" w:themeColor="text1"/>
        </w:rPr>
        <w:t xml:space="preserve">              </w:t>
      </w:r>
      <w:r w:rsidRPr="00D6498A">
        <w:rPr>
          <w:rFonts w:ascii="Calibri" w:hAnsi="Calibri"/>
          <w:color w:val="000000" w:themeColor="text1"/>
        </w:rPr>
        <w:t>A Comissão Central Organizadora solicita a colaboração de todos os alunos-atletas, professores-técnicos e dirigentes participantes para algumas recomendações:</w:t>
      </w:r>
    </w:p>
    <w:p w:rsidR="0076239B" w:rsidRPr="00D6498A" w:rsidRDefault="0076239B" w:rsidP="0076239B">
      <w:pPr>
        <w:jc w:val="both"/>
        <w:rPr>
          <w:rFonts w:ascii="Calibri" w:hAnsi="Calibri"/>
          <w:color w:val="000000" w:themeColor="text1"/>
        </w:rPr>
      </w:pPr>
    </w:p>
    <w:p w:rsidR="0076239B" w:rsidRPr="00D6498A" w:rsidRDefault="0076239B" w:rsidP="0076239B">
      <w:pPr>
        <w:jc w:val="both"/>
        <w:rPr>
          <w:rFonts w:ascii="Calibri" w:hAnsi="Calibri"/>
          <w:color w:val="000000" w:themeColor="text1"/>
        </w:rPr>
      </w:pPr>
      <w:r w:rsidRPr="00D6498A">
        <w:rPr>
          <w:rFonts w:ascii="Calibri" w:hAnsi="Calibri"/>
          <w:color w:val="000000" w:themeColor="text1"/>
        </w:rPr>
        <w:tab/>
        <w:t>- Utilização de maneira adequada das instalações, evitando danos materiais nos banheiros, vidros, chuveiros, lâmpadas, chaves, portas, etc.;</w:t>
      </w:r>
    </w:p>
    <w:p w:rsidR="0076239B" w:rsidRPr="00D6498A" w:rsidRDefault="0076239B" w:rsidP="0076239B">
      <w:pPr>
        <w:jc w:val="both"/>
        <w:rPr>
          <w:rFonts w:ascii="Calibri" w:hAnsi="Calibri"/>
          <w:color w:val="000000" w:themeColor="text1"/>
        </w:rPr>
      </w:pPr>
    </w:p>
    <w:p w:rsidR="0076239B" w:rsidRPr="00D6498A" w:rsidRDefault="0076239B" w:rsidP="0076239B">
      <w:pPr>
        <w:jc w:val="both"/>
        <w:rPr>
          <w:rFonts w:ascii="Calibri" w:hAnsi="Calibri"/>
          <w:color w:val="000000" w:themeColor="text1"/>
        </w:rPr>
      </w:pPr>
      <w:r w:rsidRPr="00D6498A">
        <w:rPr>
          <w:rFonts w:ascii="Calibri" w:hAnsi="Calibri"/>
          <w:color w:val="000000" w:themeColor="text1"/>
        </w:rPr>
        <w:tab/>
        <w:t>- Evitar banhos demorados, pois a excessiva carga nos chuveiros poderá acarretar queda de energia elétrica, além do desperdício;</w:t>
      </w:r>
    </w:p>
    <w:p w:rsidR="0076239B" w:rsidRPr="00D6498A" w:rsidRDefault="0076239B" w:rsidP="0076239B">
      <w:pPr>
        <w:jc w:val="both"/>
        <w:rPr>
          <w:rFonts w:ascii="Calibri" w:hAnsi="Calibri"/>
          <w:color w:val="000000" w:themeColor="text1"/>
        </w:rPr>
      </w:pPr>
    </w:p>
    <w:p w:rsidR="0076239B" w:rsidRPr="00D6498A" w:rsidRDefault="0076239B" w:rsidP="0076239B">
      <w:pPr>
        <w:jc w:val="both"/>
        <w:rPr>
          <w:rFonts w:ascii="Calibri" w:hAnsi="Calibri"/>
          <w:color w:val="000000" w:themeColor="text1"/>
        </w:rPr>
      </w:pPr>
      <w:r w:rsidRPr="00D6498A">
        <w:rPr>
          <w:rFonts w:ascii="Calibri" w:hAnsi="Calibri"/>
          <w:color w:val="000000" w:themeColor="text1"/>
        </w:rPr>
        <w:tab/>
        <w:t>- Evitar o consumo exagerado de água, para que não venha a faltar;</w:t>
      </w:r>
    </w:p>
    <w:p w:rsidR="0076239B" w:rsidRPr="00D6498A" w:rsidRDefault="0076239B" w:rsidP="0076239B">
      <w:pPr>
        <w:jc w:val="both"/>
        <w:rPr>
          <w:rFonts w:ascii="Calibri" w:hAnsi="Calibri"/>
          <w:color w:val="000000" w:themeColor="text1"/>
        </w:rPr>
      </w:pPr>
    </w:p>
    <w:p w:rsidR="0076239B" w:rsidRPr="00D6498A" w:rsidRDefault="0076239B" w:rsidP="0076239B">
      <w:pPr>
        <w:jc w:val="both"/>
        <w:rPr>
          <w:rFonts w:ascii="Calibri" w:hAnsi="Calibri"/>
          <w:color w:val="000000" w:themeColor="text1"/>
        </w:rPr>
      </w:pPr>
      <w:r w:rsidRPr="00D6498A">
        <w:rPr>
          <w:rFonts w:ascii="Calibri" w:hAnsi="Calibri"/>
          <w:color w:val="000000" w:themeColor="text1"/>
        </w:rPr>
        <w:tab/>
        <w:t>- Observação dos horários de silêncio para não prejudicar ou atrapalhar as demais pessoas que estão no mesmo local;</w:t>
      </w:r>
    </w:p>
    <w:p w:rsidR="0076239B" w:rsidRPr="00D6498A" w:rsidRDefault="0076239B" w:rsidP="0076239B">
      <w:pPr>
        <w:jc w:val="both"/>
        <w:rPr>
          <w:rFonts w:ascii="Calibri" w:hAnsi="Calibri"/>
          <w:color w:val="000000" w:themeColor="text1"/>
        </w:rPr>
      </w:pPr>
    </w:p>
    <w:p w:rsidR="0076239B" w:rsidRPr="00D6498A" w:rsidRDefault="0076239B" w:rsidP="0076239B">
      <w:pPr>
        <w:jc w:val="both"/>
        <w:rPr>
          <w:rFonts w:ascii="Calibri" w:hAnsi="Calibri"/>
          <w:color w:val="000000" w:themeColor="text1"/>
        </w:rPr>
      </w:pPr>
      <w:r w:rsidRPr="00D6498A">
        <w:rPr>
          <w:rFonts w:ascii="Calibri" w:hAnsi="Calibri"/>
          <w:color w:val="000000" w:themeColor="text1"/>
        </w:rPr>
        <w:tab/>
        <w:t>- As delegações deverão indicar um responsável, (maior de idade), que responderá perante a Direção do Estabelecimento e da Comissão Central Organizadora do Evento, sobre qualquer problema que vier a ocorrer, nas instalações durante o transcorrer da competição;</w:t>
      </w:r>
    </w:p>
    <w:p w:rsidR="0076239B" w:rsidRPr="00D6498A" w:rsidRDefault="0076239B" w:rsidP="0076239B">
      <w:pPr>
        <w:jc w:val="both"/>
        <w:rPr>
          <w:rFonts w:ascii="Calibri" w:hAnsi="Calibri"/>
          <w:color w:val="000000" w:themeColor="text1"/>
        </w:rPr>
      </w:pPr>
    </w:p>
    <w:p w:rsidR="0076239B" w:rsidRPr="00D6498A" w:rsidRDefault="0076239B" w:rsidP="0076239B">
      <w:pPr>
        <w:jc w:val="both"/>
        <w:rPr>
          <w:rFonts w:ascii="Calibri" w:hAnsi="Calibri"/>
          <w:color w:val="000000" w:themeColor="text1"/>
        </w:rPr>
      </w:pPr>
      <w:r w:rsidRPr="00D6498A">
        <w:rPr>
          <w:rFonts w:ascii="Calibri" w:hAnsi="Calibri"/>
          <w:color w:val="000000" w:themeColor="text1"/>
        </w:rPr>
        <w:tab/>
        <w:t>- Havendo a constatação de irregularidades ou danos causados nas instalações, a delegação causadora será responsabilizada civil e criminalmente e arcará com as despesas decorrentes dos danos, conforme estabelece o regulamento geral dos eventos organizados e realizados pela FESPORTE;</w:t>
      </w:r>
    </w:p>
    <w:p w:rsidR="0076239B" w:rsidRPr="00D6498A" w:rsidRDefault="0076239B" w:rsidP="0076239B">
      <w:pPr>
        <w:jc w:val="both"/>
        <w:rPr>
          <w:rFonts w:ascii="Calibri" w:hAnsi="Calibri"/>
          <w:color w:val="000000" w:themeColor="text1"/>
        </w:rPr>
      </w:pPr>
    </w:p>
    <w:p w:rsidR="0076239B" w:rsidRPr="00D6498A" w:rsidRDefault="0076239B" w:rsidP="0076239B">
      <w:pPr>
        <w:jc w:val="both"/>
        <w:rPr>
          <w:rFonts w:ascii="Calibri" w:hAnsi="Calibri"/>
          <w:color w:val="000000" w:themeColor="text1"/>
        </w:rPr>
      </w:pPr>
      <w:r w:rsidRPr="00D6498A">
        <w:rPr>
          <w:rFonts w:ascii="Calibri" w:hAnsi="Calibri"/>
          <w:color w:val="000000" w:themeColor="text1"/>
        </w:rPr>
        <w:tab/>
        <w:t>- Recomenda-se de que as janelas dos alojamentos deverão ser ou permanecer fechadas, assim que as delegações deixarem os locais;</w:t>
      </w:r>
    </w:p>
    <w:p w:rsidR="0076239B" w:rsidRPr="00D6498A" w:rsidRDefault="0076239B" w:rsidP="0076239B">
      <w:pPr>
        <w:jc w:val="both"/>
        <w:rPr>
          <w:rFonts w:ascii="Calibri" w:hAnsi="Calibri"/>
          <w:color w:val="000000" w:themeColor="text1"/>
        </w:rPr>
      </w:pPr>
    </w:p>
    <w:p w:rsidR="0076239B" w:rsidRPr="00D6498A" w:rsidRDefault="0076239B" w:rsidP="0076239B">
      <w:pPr>
        <w:jc w:val="both"/>
        <w:rPr>
          <w:rFonts w:ascii="Calibri" w:hAnsi="Calibri"/>
          <w:color w:val="000000" w:themeColor="text1"/>
        </w:rPr>
      </w:pPr>
      <w:r w:rsidRPr="00D6498A">
        <w:rPr>
          <w:rFonts w:ascii="Calibri" w:hAnsi="Calibri"/>
          <w:color w:val="000000" w:themeColor="text1"/>
        </w:rPr>
        <w:tab/>
        <w:t xml:space="preserve">- Havendo necessidade o responsável pela delegação deverá </w:t>
      </w:r>
      <w:r w:rsidR="00AB1D24" w:rsidRPr="00D6498A">
        <w:rPr>
          <w:rFonts w:ascii="Calibri" w:hAnsi="Calibri"/>
          <w:color w:val="000000" w:themeColor="text1"/>
        </w:rPr>
        <w:t>contatar</w:t>
      </w:r>
      <w:r w:rsidRPr="00D6498A">
        <w:rPr>
          <w:rFonts w:ascii="Calibri" w:hAnsi="Calibri"/>
          <w:color w:val="000000" w:themeColor="text1"/>
        </w:rPr>
        <w:t xml:space="preserve"> com o responsável pela Comissão de Alojamentos;</w:t>
      </w:r>
    </w:p>
    <w:p w:rsidR="0076239B" w:rsidRPr="00D6498A" w:rsidRDefault="0076239B" w:rsidP="0076239B">
      <w:pPr>
        <w:jc w:val="both"/>
        <w:rPr>
          <w:rFonts w:ascii="Calibri" w:hAnsi="Calibri"/>
          <w:color w:val="000000" w:themeColor="text1"/>
        </w:rPr>
      </w:pPr>
    </w:p>
    <w:p w:rsidR="0076239B" w:rsidRPr="00D6498A" w:rsidRDefault="0076239B" w:rsidP="0076239B">
      <w:pPr>
        <w:jc w:val="both"/>
        <w:rPr>
          <w:rFonts w:ascii="Calibri" w:hAnsi="Calibri"/>
          <w:color w:val="000000" w:themeColor="text1"/>
        </w:rPr>
      </w:pPr>
      <w:r w:rsidRPr="00D6498A">
        <w:rPr>
          <w:rFonts w:ascii="Calibri" w:hAnsi="Calibri"/>
          <w:color w:val="000000" w:themeColor="text1"/>
        </w:rPr>
        <w:tab/>
        <w:t>- A CCO – Comissão Central Organizadora deseja que todos os participantes possam usufruir das instalações de maneira adequada a fim de valorizar o esforço despendido no sentido de oferecer as melhores condições possíveis de estadia durante os dias do evento.</w:t>
      </w:r>
    </w:p>
    <w:p w:rsidR="0076239B" w:rsidRPr="00D6498A" w:rsidRDefault="0076239B" w:rsidP="0076239B">
      <w:pPr>
        <w:jc w:val="center"/>
        <w:rPr>
          <w:rFonts w:ascii="Calibri" w:hAnsi="Calibri"/>
          <w:b/>
          <w:color w:val="000000" w:themeColor="text1"/>
        </w:rPr>
      </w:pPr>
    </w:p>
    <w:p w:rsidR="0076239B" w:rsidRPr="00D6498A" w:rsidRDefault="0076239B" w:rsidP="0076239B">
      <w:pPr>
        <w:jc w:val="center"/>
        <w:rPr>
          <w:rFonts w:ascii="Calibri" w:hAnsi="Calibri"/>
          <w:b/>
          <w:color w:val="000000" w:themeColor="text1"/>
        </w:rPr>
      </w:pPr>
    </w:p>
    <w:p w:rsidR="0076239B" w:rsidRPr="00D6498A" w:rsidRDefault="0076239B" w:rsidP="0076239B">
      <w:pPr>
        <w:jc w:val="center"/>
        <w:rPr>
          <w:rFonts w:ascii="Calibri" w:hAnsi="Calibri"/>
          <w:b/>
          <w:color w:val="000000" w:themeColor="text1"/>
        </w:rPr>
      </w:pPr>
    </w:p>
    <w:p w:rsidR="0076239B" w:rsidRPr="00D6498A" w:rsidRDefault="0076239B" w:rsidP="0076239B">
      <w:pPr>
        <w:jc w:val="center"/>
        <w:rPr>
          <w:rFonts w:ascii="Calibri" w:hAnsi="Calibri"/>
          <w:b/>
          <w:color w:val="000000" w:themeColor="text1"/>
        </w:rPr>
      </w:pPr>
      <w:r w:rsidRPr="00D6498A">
        <w:rPr>
          <w:rFonts w:ascii="Calibri" w:hAnsi="Calibri"/>
          <w:b/>
          <w:color w:val="000000" w:themeColor="text1"/>
        </w:rPr>
        <w:t>BOA SORTE A TODOS!</w:t>
      </w:r>
    </w:p>
    <w:p w:rsidR="0076239B" w:rsidRPr="00D6498A" w:rsidRDefault="0076239B" w:rsidP="0076239B">
      <w:pPr>
        <w:jc w:val="center"/>
        <w:rPr>
          <w:rFonts w:ascii="Calibri" w:hAnsi="Calibri"/>
          <w:color w:val="000000" w:themeColor="text1"/>
        </w:rPr>
      </w:pPr>
    </w:p>
    <w:p w:rsidR="0076239B" w:rsidRPr="00D6498A" w:rsidRDefault="0076239B" w:rsidP="0076239B">
      <w:pPr>
        <w:jc w:val="center"/>
        <w:rPr>
          <w:rFonts w:ascii="Calibri" w:hAnsi="Calibri"/>
          <w:b/>
          <w:color w:val="000000" w:themeColor="text1"/>
        </w:rPr>
      </w:pPr>
      <w:r w:rsidRPr="00D6498A">
        <w:rPr>
          <w:rFonts w:ascii="Calibri" w:hAnsi="Calibri"/>
          <w:b/>
          <w:color w:val="000000" w:themeColor="text1"/>
        </w:rPr>
        <w:t>JESC 15 A 17 ANOS – JOGOS ESCOLARES DE SANTA CATARINA</w:t>
      </w:r>
    </w:p>
    <w:p w:rsidR="0076239B" w:rsidRPr="00D6498A" w:rsidRDefault="00AB1D24" w:rsidP="0076239B">
      <w:pPr>
        <w:jc w:val="center"/>
        <w:rPr>
          <w:rFonts w:ascii="Calibri" w:hAnsi="Calibri"/>
          <w:b/>
          <w:color w:val="000000" w:themeColor="text1"/>
        </w:rPr>
      </w:pPr>
      <w:r w:rsidRPr="00D6498A">
        <w:rPr>
          <w:rFonts w:ascii="Calibri" w:hAnsi="Calibri"/>
          <w:b/>
          <w:color w:val="000000" w:themeColor="text1"/>
        </w:rPr>
        <w:t>ETAPA</w:t>
      </w:r>
      <w:r w:rsidR="0076239B" w:rsidRPr="00D6498A">
        <w:rPr>
          <w:rFonts w:ascii="Calibri" w:hAnsi="Calibri"/>
          <w:b/>
          <w:color w:val="000000" w:themeColor="text1"/>
        </w:rPr>
        <w:t xml:space="preserve"> REGIONAL </w:t>
      </w:r>
      <w:r w:rsidRPr="00D6498A">
        <w:rPr>
          <w:rFonts w:ascii="Calibri" w:hAnsi="Calibri"/>
          <w:b/>
          <w:color w:val="000000" w:themeColor="text1"/>
        </w:rPr>
        <w:t xml:space="preserve">CENTRO </w:t>
      </w:r>
      <w:r w:rsidR="0076239B" w:rsidRPr="00D6498A">
        <w:rPr>
          <w:rFonts w:ascii="Calibri" w:hAnsi="Calibri"/>
          <w:b/>
          <w:color w:val="000000" w:themeColor="text1"/>
        </w:rPr>
        <w:t xml:space="preserve">OESTE – </w:t>
      </w:r>
      <w:r w:rsidRPr="00D6498A">
        <w:rPr>
          <w:rFonts w:ascii="Calibri" w:hAnsi="Calibri"/>
          <w:b/>
          <w:color w:val="000000" w:themeColor="text1"/>
        </w:rPr>
        <w:t>FRAIBURGO</w:t>
      </w:r>
      <w:r w:rsidR="0076239B" w:rsidRPr="00D6498A">
        <w:rPr>
          <w:rFonts w:ascii="Calibri" w:hAnsi="Calibri"/>
          <w:b/>
          <w:color w:val="000000" w:themeColor="text1"/>
        </w:rPr>
        <w:t>-SC</w:t>
      </w:r>
    </w:p>
    <w:p w:rsidR="0076239B" w:rsidRDefault="0076239B" w:rsidP="0076239B">
      <w:pPr>
        <w:tabs>
          <w:tab w:val="left" w:pos="709"/>
          <w:tab w:val="left" w:pos="851"/>
        </w:tabs>
        <w:spacing w:line="276" w:lineRule="auto"/>
        <w:jc w:val="both"/>
        <w:rPr>
          <w:rFonts w:ascii="Calibri" w:hAnsi="Calibri"/>
        </w:rPr>
      </w:pPr>
    </w:p>
    <w:p w:rsidR="0076239B" w:rsidRDefault="0076239B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AB22FF" w:rsidRDefault="00AB22FF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AB22FF" w:rsidRDefault="00AB22FF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AB22FF" w:rsidRDefault="00AB22FF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DB3B70" w:rsidRDefault="00DB3B70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DB3B70" w:rsidRDefault="00DB3B70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AB22FF" w:rsidRDefault="00AB22FF" w:rsidP="00AB22FF">
      <w:pPr>
        <w:jc w:val="center"/>
        <w:rPr>
          <w:rFonts w:ascii="Garamond" w:hAnsi="Garamond" w:cs="Garamond"/>
          <w:sz w:val="20"/>
        </w:rPr>
      </w:pPr>
    </w:p>
    <w:tbl>
      <w:tblPr>
        <w:tblW w:w="10276" w:type="dxa"/>
        <w:jc w:val="center"/>
        <w:tblLayout w:type="fixed"/>
        <w:tblLook w:val="0000" w:firstRow="0" w:lastRow="0" w:firstColumn="0" w:lastColumn="0" w:noHBand="0" w:noVBand="0"/>
      </w:tblPr>
      <w:tblGrid>
        <w:gridCol w:w="10276"/>
      </w:tblGrid>
      <w:tr w:rsidR="00AB22FF" w:rsidRPr="00F85EE7" w:rsidTr="008E1EC0">
        <w:trPr>
          <w:trHeight w:val="482"/>
          <w:jc w:val="center"/>
        </w:trPr>
        <w:tc>
          <w:tcPr>
            <w:tcW w:w="10276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  <w:shd w:val="clear" w:color="auto" w:fill="BFBFBF"/>
            <w:vAlign w:val="center"/>
          </w:tcPr>
          <w:p w:rsidR="00AB22FF" w:rsidRPr="00F85EE7" w:rsidRDefault="00AB22FF" w:rsidP="008E1EC0">
            <w:pPr>
              <w:tabs>
                <w:tab w:val="left" w:pos="0"/>
              </w:tabs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 xml:space="preserve">UNIDADES ESCOLARES – MUNICÍPIOS - 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ADR’s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 xml:space="preserve"> PARTICIPANTES</w:t>
            </w:r>
          </w:p>
        </w:tc>
      </w:tr>
    </w:tbl>
    <w:p w:rsidR="00AB22FF" w:rsidRDefault="00AB22FF" w:rsidP="00AB22FF">
      <w:pPr>
        <w:rPr>
          <w:sz w:val="4"/>
          <w:szCs w:val="4"/>
        </w:rPr>
      </w:pPr>
    </w:p>
    <w:p w:rsidR="00AB22FF" w:rsidRDefault="00AB22FF" w:rsidP="00AB22FF">
      <w:pPr>
        <w:rPr>
          <w:sz w:val="4"/>
          <w:szCs w:val="4"/>
        </w:rPr>
      </w:pPr>
    </w:p>
    <w:p w:rsidR="00A6661A" w:rsidRPr="00930D97" w:rsidRDefault="00A6661A" w:rsidP="00AB22FF">
      <w:pPr>
        <w:rPr>
          <w:color w:val="FF0000"/>
          <w:sz w:val="16"/>
          <w:szCs w:val="16"/>
        </w:rPr>
      </w:pPr>
    </w:p>
    <w:tbl>
      <w:tblPr>
        <w:tblStyle w:val="TableNormal"/>
        <w:tblW w:w="0" w:type="auto"/>
        <w:tblInd w:w="84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397"/>
        <w:gridCol w:w="2410"/>
        <w:gridCol w:w="1703"/>
      </w:tblGrid>
      <w:tr w:rsidR="004B28CF" w:rsidRPr="004529E4" w:rsidTr="004B28CF">
        <w:trPr>
          <w:trHeight w:hRule="exact" w:val="257"/>
        </w:trPr>
        <w:tc>
          <w:tcPr>
            <w:tcW w:w="4397" w:type="dxa"/>
          </w:tcPr>
          <w:p w:rsidR="004B28CF" w:rsidRPr="004529E4" w:rsidRDefault="004B28CF" w:rsidP="00E26521">
            <w:pPr>
              <w:pStyle w:val="TableParagraph"/>
              <w:tabs>
                <w:tab w:val="left" w:pos="441"/>
              </w:tabs>
              <w:spacing w:before="11"/>
              <w:jc w:val="left"/>
              <w:rPr>
                <w:color w:val="000000" w:themeColor="text1"/>
                <w:sz w:val="18"/>
              </w:rPr>
            </w:pPr>
            <w:r w:rsidRPr="004529E4">
              <w:rPr>
                <w:rFonts w:cs="Arial"/>
                <w:color w:val="000000" w:themeColor="text1"/>
                <w:sz w:val="18"/>
                <w:szCs w:val="18"/>
              </w:rPr>
              <w:t>EEB OLAVO CECCON RIGON</w:t>
            </w:r>
          </w:p>
        </w:tc>
        <w:tc>
          <w:tcPr>
            <w:tcW w:w="2410" w:type="dxa"/>
            <w:vMerge w:val="restart"/>
            <w:vAlign w:val="center"/>
          </w:tcPr>
          <w:p w:rsidR="004B28CF" w:rsidRPr="004529E4" w:rsidRDefault="004B28CF" w:rsidP="004B28CF">
            <w:pPr>
              <w:pStyle w:val="TableParagraph"/>
              <w:spacing w:line="243" w:lineRule="exact"/>
              <w:ind w:left="333" w:right="334"/>
              <w:rPr>
                <w:b/>
                <w:color w:val="000000" w:themeColor="text1"/>
                <w:sz w:val="20"/>
                <w:szCs w:val="20"/>
              </w:rPr>
            </w:pPr>
            <w:r w:rsidRPr="004529E4">
              <w:rPr>
                <w:rFonts w:cs="Arial"/>
                <w:b/>
                <w:color w:val="000000" w:themeColor="text1"/>
                <w:sz w:val="20"/>
                <w:szCs w:val="20"/>
              </w:rPr>
              <w:t>CONCÓRDIA</w:t>
            </w:r>
          </w:p>
        </w:tc>
        <w:tc>
          <w:tcPr>
            <w:tcW w:w="1703" w:type="dxa"/>
            <w:vMerge w:val="restart"/>
            <w:vAlign w:val="center"/>
          </w:tcPr>
          <w:p w:rsidR="004B28CF" w:rsidRPr="004529E4" w:rsidRDefault="004B28CF" w:rsidP="004529E4">
            <w:pPr>
              <w:pStyle w:val="TableParagraph"/>
              <w:ind w:left="451"/>
              <w:jc w:val="left"/>
              <w:rPr>
                <w:b/>
                <w:color w:val="000000" w:themeColor="text1"/>
                <w:sz w:val="28"/>
              </w:rPr>
            </w:pPr>
            <w:r w:rsidRPr="004529E4">
              <w:rPr>
                <w:b/>
                <w:color w:val="000000" w:themeColor="text1"/>
                <w:sz w:val="28"/>
              </w:rPr>
              <w:t>6ª ADR</w:t>
            </w:r>
          </w:p>
        </w:tc>
      </w:tr>
      <w:tr w:rsidR="004B28CF" w:rsidRPr="004529E4" w:rsidTr="008E1EC0">
        <w:trPr>
          <w:trHeight w:hRule="exact" w:val="230"/>
        </w:trPr>
        <w:tc>
          <w:tcPr>
            <w:tcW w:w="4397" w:type="dxa"/>
          </w:tcPr>
          <w:p w:rsidR="004B28CF" w:rsidRPr="004529E4" w:rsidRDefault="004B28CF" w:rsidP="009340FB">
            <w:pPr>
              <w:pStyle w:val="TableParagraph"/>
              <w:tabs>
                <w:tab w:val="left" w:pos="441"/>
              </w:tabs>
              <w:spacing w:line="219" w:lineRule="exact"/>
              <w:jc w:val="left"/>
              <w:rPr>
                <w:color w:val="000000" w:themeColor="text1"/>
                <w:sz w:val="18"/>
                <w:lang w:val="pt-BR"/>
              </w:rPr>
            </w:pPr>
            <w:r>
              <w:rPr>
                <w:rFonts w:cs="Arial"/>
                <w:sz w:val="18"/>
                <w:szCs w:val="18"/>
              </w:rPr>
              <w:t>CNEC DR JÚLIO CÉSAR RIBEIRO NEVES</w:t>
            </w:r>
          </w:p>
        </w:tc>
        <w:tc>
          <w:tcPr>
            <w:tcW w:w="2410" w:type="dxa"/>
            <w:vMerge/>
            <w:vAlign w:val="center"/>
          </w:tcPr>
          <w:p w:rsidR="004B28CF" w:rsidRPr="004529E4" w:rsidRDefault="004B28CF" w:rsidP="008E1EC0">
            <w:pPr>
              <w:pStyle w:val="TableParagraph"/>
              <w:ind w:left="652"/>
              <w:jc w:val="left"/>
              <w:rPr>
                <w:b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vMerge/>
          </w:tcPr>
          <w:p w:rsidR="004B28CF" w:rsidRPr="004529E4" w:rsidRDefault="004B28CF" w:rsidP="008E1EC0">
            <w:pPr>
              <w:rPr>
                <w:color w:val="000000" w:themeColor="text1"/>
                <w:lang w:val="pt-BR"/>
              </w:rPr>
            </w:pPr>
          </w:p>
        </w:tc>
      </w:tr>
      <w:tr w:rsidR="004B28CF" w:rsidRPr="004529E4" w:rsidTr="008E1EC0">
        <w:trPr>
          <w:trHeight w:hRule="exact" w:val="230"/>
        </w:trPr>
        <w:tc>
          <w:tcPr>
            <w:tcW w:w="4397" w:type="dxa"/>
          </w:tcPr>
          <w:p w:rsidR="004B28CF" w:rsidRDefault="004B28CF" w:rsidP="0026614F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INSTITUTO FEDERAL CATARINENSE</w:t>
            </w:r>
          </w:p>
          <w:p w:rsidR="004B28CF" w:rsidRDefault="004B28CF" w:rsidP="0026614F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CONCÓRDIA</w:t>
            </w:r>
            <w:r w:rsidRPr="00451ECB">
              <w:rPr>
                <w:rFonts w:ascii="Calibri" w:hAnsi="Calibri" w:cs="Arial"/>
                <w:sz w:val="18"/>
                <w:szCs w:val="18"/>
              </w:rPr>
              <w:t>/6ªADR</w:t>
            </w:r>
          </w:p>
        </w:tc>
        <w:tc>
          <w:tcPr>
            <w:tcW w:w="2410" w:type="dxa"/>
            <w:vMerge/>
          </w:tcPr>
          <w:p w:rsidR="004B28CF" w:rsidRPr="004529E4" w:rsidRDefault="004B28CF" w:rsidP="008E1EC0">
            <w:pPr>
              <w:pStyle w:val="TableParagraph"/>
              <w:ind w:left="652"/>
              <w:jc w:val="left"/>
              <w:rPr>
                <w:b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vMerge/>
          </w:tcPr>
          <w:p w:rsidR="004B28CF" w:rsidRPr="004529E4" w:rsidRDefault="004B28CF" w:rsidP="008E1EC0">
            <w:pPr>
              <w:rPr>
                <w:color w:val="000000" w:themeColor="text1"/>
              </w:rPr>
            </w:pPr>
          </w:p>
        </w:tc>
      </w:tr>
      <w:tr w:rsidR="004B28CF" w:rsidRPr="004529E4" w:rsidTr="008E1EC0">
        <w:trPr>
          <w:trHeight w:hRule="exact" w:val="230"/>
        </w:trPr>
        <w:tc>
          <w:tcPr>
            <w:tcW w:w="4397" w:type="dxa"/>
          </w:tcPr>
          <w:p w:rsidR="004B28CF" w:rsidRDefault="004B28CF" w:rsidP="00D6498A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EBM GIUSEPPE SETTE</w:t>
            </w:r>
          </w:p>
          <w:p w:rsidR="004B28CF" w:rsidRDefault="004B28CF" w:rsidP="00D6498A">
            <w:pPr>
              <w:rPr>
                <w:rFonts w:ascii="Calibri" w:hAnsi="Calibri" w:cs="Arial"/>
                <w:sz w:val="18"/>
                <w:szCs w:val="18"/>
              </w:rPr>
            </w:pPr>
          </w:p>
          <w:p w:rsidR="004B28CF" w:rsidRPr="004529E4" w:rsidRDefault="004B28CF" w:rsidP="00D6498A">
            <w:pPr>
              <w:pStyle w:val="TableParagraph"/>
              <w:tabs>
                <w:tab w:val="left" w:pos="441"/>
              </w:tabs>
              <w:spacing w:line="219" w:lineRule="exact"/>
              <w:jc w:val="left"/>
              <w:rPr>
                <w:color w:val="000000" w:themeColor="text1"/>
                <w:sz w:val="18"/>
                <w:lang w:val="pt-BR"/>
              </w:rPr>
            </w:pPr>
            <w:r>
              <w:rPr>
                <w:rFonts w:cs="Arial"/>
                <w:sz w:val="18"/>
                <w:szCs w:val="18"/>
              </w:rPr>
              <w:t>CONCÓRDIA</w:t>
            </w:r>
            <w:r w:rsidRPr="00451ECB">
              <w:rPr>
                <w:rFonts w:cs="Arial"/>
                <w:sz w:val="18"/>
                <w:szCs w:val="18"/>
              </w:rPr>
              <w:t>/6ªADR</w:t>
            </w:r>
          </w:p>
        </w:tc>
        <w:tc>
          <w:tcPr>
            <w:tcW w:w="2410" w:type="dxa"/>
            <w:vMerge/>
          </w:tcPr>
          <w:p w:rsidR="004B28CF" w:rsidRPr="004529E4" w:rsidRDefault="004B28CF" w:rsidP="008E1EC0">
            <w:pPr>
              <w:pStyle w:val="TableParagraph"/>
              <w:ind w:left="652"/>
              <w:jc w:val="left"/>
              <w:rPr>
                <w:b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vMerge/>
          </w:tcPr>
          <w:p w:rsidR="004B28CF" w:rsidRPr="004529E4" w:rsidRDefault="004B28CF" w:rsidP="008E1EC0">
            <w:pPr>
              <w:rPr>
                <w:color w:val="000000" w:themeColor="text1"/>
                <w:lang w:val="pt-BR"/>
              </w:rPr>
            </w:pPr>
          </w:p>
        </w:tc>
      </w:tr>
      <w:tr w:rsidR="004B28CF" w:rsidRPr="004529E4" w:rsidTr="008E1EC0">
        <w:trPr>
          <w:trHeight w:hRule="exact" w:val="230"/>
        </w:trPr>
        <w:tc>
          <w:tcPr>
            <w:tcW w:w="4397" w:type="dxa"/>
          </w:tcPr>
          <w:p w:rsidR="004B28CF" w:rsidRDefault="004B28CF" w:rsidP="00055476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DOMINGOS MAGARINOS</w:t>
            </w:r>
          </w:p>
          <w:p w:rsidR="004B28CF" w:rsidRDefault="004B28CF" w:rsidP="00055476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CONCÓRDIA</w:t>
            </w:r>
            <w:r w:rsidRPr="00451ECB">
              <w:rPr>
                <w:rFonts w:ascii="Calibri" w:hAnsi="Calibri" w:cs="Arial"/>
                <w:sz w:val="18"/>
                <w:szCs w:val="18"/>
              </w:rPr>
              <w:t>/6ªADR</w:t>
            </w:r>
          </w:p>
        </w:tc>
        <w:tc>
          <w:tcPr>
            <w:tcW w:w="2410" w:type="dxa"/>
            <w:vMerge/>
          </w:tcPr>
          <w:p w:rsidR="004B28CF" w:rsidRPr="004529E4" w:rsidRDefault="004B28CF" w:rsidP="008E1EC0">
            <w:pPr>
              <w:pStyle w:val="TableParagraph"/>
              <w:ind w:left="652"/>
              <w:jc w:val="left"/>
              <w:rPr>
                <w:b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vMerge/>
          </w:tcPr>
          <w:p w:rsidR="004B28CF" w:rsidRPr="004529E4" w:rsidRDefault="004B28CF" w:rsidP="008E1EC0">
            <w:pPr>
              <w:rPr>
                <w:color w:val="000000" w:themeColor="text1"/>
              </w:rPr>
            </w:pPr>
          </w:p>
        </w:tc>
      </w:tr>
      <w:tr w:rsidR="001607E5" w:rsidRPr="004529E4" w:rsidTr="008E1EC0">
        <w:trPr>
          <w:trHeight w:hRule="exact" w:val="230"/>
        </w:trPr>
        <w:tc>
          <w:tcPr>
            <w:tcW w:w="4397" w:type="dxa"/>
          </w:tcPr>
          <w:p w:rsidR="00AB22FF" w:rsidRPr="004529E4" w:rsidRDefault="0077632E" w:rsidP="0077632E">
            <w:pPr>
              <w:pStyle w:val="TableParagraph"/>
              <w:tabs>
                <w:tab w:val="left" w:pos="441"/>
              </w:tabs>
              <w:spacing w:line="219" w:lineRule="exact"/>
              <w:jc w:val="left"/>
              <w:rPr>
                <w:color w:val="000000" w:themeColor="text1"/>
                <w:sz w:val="18"/>
                <w:lang w:val="pt-BR"/>
              </w:rPr>
            </w:pPr>
            <w:r>
              <w:rPr>
                <w:rFonts w:cs="Arial"/>
                <w:sz w:val="18"/>
                <w:szCs w:val="18"/>
              </w:rPr>
              <w:t>EEB IRMÃ ANUNCIATA SPERANDIO</w:t>
            </w:r>
          </w:p>
        </w:tc>
        <w:tc>
          <w:tcPr>
            <w:tcW w:w="2410" w:type="dxa"/>
            <w:vAlign w:val="center"/>
          </w:tcPr>
          <w:p w:rsidR="00AB22FF" w:rsidRPr="004B28CF" w:rsidRDefault="004B28CF" w:rsidP="004B28CF">
            <w:pPr>
              <w:pStyle w:val="TableParagraph"/>
              <w:spacing w:before="1"/>
              <w:jc w:val="left"/>
              <w:rPr>
                <w:b/>
                <w:color w:val="000000" w:themeColor="text1"/>
                <w:sz w:val="20"/>
                <w:szCs w:val="20"/>
                <w:lang w:val="pt-BR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                  </w:t>
            </w:r>
            <w:r w:rsidR="0077632E" w:rsidRPr="004B28CF">
              <w:rPr>
                <w:rFonts w:cs="Arial"/>
                <w:b/>
                <w:sz w:val="20"/>
                <w:szCs w:val="20"/>
              </w:rPr>
              <w:t>PERITIBA</w:t>
            </w:r>
          </w:p>
        </w:tc>
        <w:tc>
          <w:tcPr>
            <w:tcW w:w="1703" w:type="dxa"/>
            <w:vMerge/>
          </w:tcPr>
          <w:p w:rsidR="00AB22FF" w:rsidRPr="004529E4" w:rsidRDefault="00AB22FF" w:rsidP="008E1EC0">
            <w:pPr>
              <w:rPr>
                <w:color w:val="000000" w:themeColor="text1"/>
                <w:lang w:val="pt-BR"/>
              </w:rPr>
            </w:pPr>
          </w:p>
        </w:tc>
      </w:tr>
    </w:tbl>
    <w:p w:rsidR="00AB22FF" w:rsidRPr="004529E4" w:rsidRDefault="00AB22FF" w:rsidP="00AB22FF">
      <w:pPr>
        <w:rPr>
          <w:color w:val="000000" w:themeColor="text1"/>
          <w:sz w:val="12"/>
          <w:szCs w:val="12"/>
        </w:rPr>
      </w:pPr>
    </w:p>
    <w:p w:rsidR="00AB22FF" w:rsidRPr="004529E4" w:rsidRDefault="00AB22FF" w:rsidP="00AB22FF">
      <w:pPr>
        <w:rPr>
          <w:color w:val="000000" w:themeColor="text1"/>
          <w:sz w:val="12"/>
          <w:szCs w:val="12"/>
        </w:rPr>
      </w:pPr>
    </w:p>
    <w:tbl>
      <w:tblPr>
        <w:tblStyle w:val="TableNormal"/>
        <w:tblW w:w="0" w:type="auto"/>
        <w:tblInd w:w="84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397"/>
        <w:gridCol w:w="2410"/>
        <w:gridCol w:w="1703"/>
      </w:tblGrid>
      <w:tr w:rsidR="00C07B89" w:rsidRPr="004529E4" w:rsidTr="008E1EC0">
        <w:trPr>
          <w:trHeight w:hRule="exact" w:val="254"/>
        </w:trPr>
        <w:tc>
          <w:tcPr>
            <w:tcW w:w="4397" w:type="dxa"/>
          </w:tcPr>
          <w:p w:rsidR="00AB22FF" w:rsidRPr="004529E4" w:rsidRDefault="00AD714C" w:rsidP="00AD714C">
            <w:pPr>
              <w:pStyle w:val="TableParagraph"/>
              <w:spacing w:before="13"/>
              <w:jc w:val="left"/>
              <w:rPr>
                <w:color w:val="000000" w:themeColor="text1"/>
                <w:sz w:val="18"/>
                <w:lang w:val="pt-BR"/>
              </w:rPr>
            </w:pPr>
            <w:r w:rsidRPr="004529E4">
              <w:rPr>
                <w:rFonts w:cs="Arial"/>
                <w:color w:val="000000" w:themeColor="text1"/>
                <w:sz w:val="18"/>
                <w:szCs w:val="18"/>
              </w:rPr>
              <w:t>EEB VITÓRIO ROMAN</w:t>
            </w:r>
          </w:p>
        </w:tc>
        <w:tc>
          <w:tcPr>
            <w:tcW w:w="2410" w:type="dxa"/>
          </w:tcPr>
          <w:p w:rsidR="00AB22FF" w:rsidRPr="00FB134E" w:rsidRDefault="00AD714C" w:rsidP="008E1EC0">
            <w:pPr>
              <w:pStyle w:val="TableParagraph"/>
              <w:spacing w:line="243" w:lineRule="exact"/>
              <w:ind w:left="333" w:right="334"/>
              <w:rPr>
                <w:b/>
                <w:color w:val="000000" w:themeColor="text1"/>
                <w:sz w:val="20"/>
                <w:szCs w:val="20"/>
                <w:lang w:val="pt-BR"/>
              </w:rPr>
            </w:pPr>
            <w:r w:rsidRPr="00FB134E">
              <w:rPr>
                <w:rFonts w:cs="Arial"/>
                <w:b/>
                <w:color w:val="000000" w:themeColor="text1"/>
                <w:sz w:val="20"/>
                <w:szCs w:val="20"/>
              </w:rPr>
              <w:t>VARGEM BONITA</w:t>
            </w:r>
          </w:p>
        </w:tc>
        <w:tc>
          <w:tcPr>
            <w:tcW w:w="1703" w:type="dxa"/>
            <w:vMerge w:val="restart"/>
          </w:tcPr>
          <w:p w:rsidR="00AB22FF" w:rsidRPr="004529E4" w:rsidRDefault="00AB22FF" w:rsidP="008E1EC0">
            <w:pPr>
              <w:pStyle w:val="TableParagraph"/>
              <w:jc w:val="left"/>
              <w:rPr>
                <w:rFonts w:ascii="Times New Roman"/>
                <w:color w:val="000000" w:themeColor="text1"/>
                <w:sz w:val="28"/>
                <w:lang w:val="pt-BR"/>
              </w:rPr>
            </w:pPr>
          </w:p>
          <w:p w:rsidR="00AB22FF" w:rsidRPr="004529E4" w:rsidRDefault="00A6661A" w:rsidP="008E1EC0">
            <w:pPr>
              <w:pStyle w:val="TableParagraph"/>
              <w:spacing w:before="218"/>
              <w:ind w:left="451"/>
              <w:jc w:val="left"/>
              <w:rPr>
                <w:b/>
                <w:color w:val="000000" w:themeColor="text1"/>
                <w:sz w:val="28"/>
                <w:lang w:val="pt-BR"/>
              </w:rPr>
            </w:pPr>
            <w:r w:rsidRPr="004529E4">
              <w:rPr>
                <w:b/>
                <w:color w:val="000000" w:themeColor="text1"/>
                <w:sz w:val="28"/>
                <w:lang w:val="pt-BR"/>
              </w:rPr>
              <w:t>7</w:t>
            </w:r>
            <w:r w:rsidR="00AB22FF" w:rsidRPr="004529E4">
              <w:rPr>
                <w:b/>
                <w:color w:val="000000" w:themeColor="text1"/>
                <w:sz w:val="28"/>
                <w:lang w:val="pt-BR"/>
              </w:rPr>
              <w:t>ª ADR</w:t>
            </w:r>
          </w:p>
        </w:tc>
      </w:tr>
      <w:tr w:rsidR="00C07B89" w:rsidRPr="004529E4" w:rsidTr="008E1EC0">
        <w:trPr>
          <w:trHeight w:hRule="exact" w:val="230"/>
        </w:trPr>
        <w:tc>
          <w:tcPr>
            <w:tcW w:w="4397" w:type="dxa"/>
          </w:tcPr>
          <w:p w:rsidR="00AB22FF" w:rsidRPr="004529E4" w:rsidRDefault="00C07B89" w:rsidP="00C07B89">
            <w:pPr>
              <w:pStyle w:val="TableParagraph"/>
              <w:spacing w:line="219" w:lineRule="exact"/>
              <w:jc w:val="left"/>
              <w:rPr>
                <w:color w:val="000000" w:themeColor="text1"/>
                <w:sz w:val="18"/>
                <w:lang w:val="pt-BR"/>
              </w:rPr>
            </w:pPr>
            <w:r w:rsidRPr="001A07B3">
              <w:rPr>
                <w:rFonts w:cs="Arial"/>
                <w:sz w:val="18"/>
                <w:szCs w:val="18"/>
              </w:rPr>
              <w:t xml:space="preserve">EEB </w:t>
            </w:r>
            <w:r>
              <w:rPr>
                <w:rFonts w:cs="Arial"/>
                <w:sz w:val="18"/>
                <w:szCs w:val="18"/>
              </w:rPr>
              <w:t>EUGÊNIO MARCHETTI</w:t>
            </w:r>
          </w:p>
        </w:tc>
        <w:tc>
          <w:tcPr>
            <w:tcW w:w="2410" w:type="dxa"/>
          </w:tcPr>
          <w:p w:rsidR="00AB22FF" w:rsidRPr="00FB134E" w:rsidRDefault="00C07B89" w:rsidP="008E1EC0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  <w:lang w:val="pt-BR"/>
              </w:rPr>
            </w:pPr>
            <w:r w:rsidRPr="00FB134E">
              <w:rPr>
                <w:rFonts w:ascii="Calibri" w:hAnsi="Calibri" w:cs="Arial"/>
                <w:b/>
                <w:sz w:val="20"/>
                <w:szCs w:val="20"/>
              </w:rPr>
              <w:t>HERVAL D´OESTE</w:t>
            </w:r>
          </w:p>
        </w:tc>
        <w:tc>
          <w:tcPr>
            <w:tcW w:w="1703" w:type="dxa"/>
            <w:vMerge/>
          </w:tcPr>
          <w:p w:rsidR="00AB22FF" w:rsidRPr="004529E4" w:rsidRDefault="00AB22FF" w:rsidP="008E1EC0">
            <w:pPr>
              <w:rPr>
                <w:color w:val="000000" w:themeColor="text1"/>
                <w:lang w:val="pt-BR"/>
              </w:rPr>
            </w:pPr>
          </w:p>
        </w:tc>
      </w:tr>
      <w:tr w:rsidR="00C07B89" w:rsidRPr="004529E4" w:rsidTr="008E1EC0">
        <w:trPr>
          <w:trHeight w:hRule="exact" w:val="230"/>
        </w:trPr>
        <w:tc>
          <w:tcPr>
            <w:tcW w:w="4397" w:type="dxa"/>
          </w:tcPr>
          <w:p w:rsidR="00AB22FF" w:rsidRPr="004529E4" w:rsidRDefault="001360E4" w:rsidP="008E1EC0">
            <w:pPr>
              <w:pStyle w:val="TableParagraph"/>
              <w:spacing w:before="1"/>
              <w:jc w:val="left"/>
              <w:rPr>
                <w:color w:val="000000" w:themeColor="text1"/>
                <w:sz w:val="18"/>
                <w:lang w:val="pt-BR"/>
              </w:rPr>
            </w:pPr>
            <w:r w:rsidRPr="00E61679">
              <w:rPr>
                <w:sz w:val="18"/>
                <w:szCs w:val="18"/>
              </w:rPr>
              <w:t>EEB JOAQUIM D’AGOSTINI</w:t>
            </w:r>
          </w:p>
        </w:tc>
        <w:tc>
          <w:tcPr>
            <w:tcW w:w="2410" w:type="dxa"/>
          </w:tcPr>
          <w:p w:rsidR="00AB22FF" w:rsidRPr="00FB134E" w:rsidRDefault="001360E4" w:rsidP="001360E4">
            <w:pPr>
              <w:jc w:val="center"/>
              <w:rPr>
                <w:b/>
                <w:color w:val="000000" w:themeColor="text1"/>
                <w:sz w:val="20"/>
                <w:szCs w:val="20"/>
                <w:lang w:val="pt-BR"/>
              </w:rPr>
            </w:pPr>
            <w:r>
              <w:rPr>
                <w:b/>
                <w:color w:val="000000" w:themeColor="text1"/>
                <w:sz w:val="20"/>
                <w:szCs w:val="20"/>
                <w:lang w:val="pt-BR"/>
              </w:rPr>
              <w:t>LACERDÓPOLIS</w:t>
            </w:r>
          </w:p>
        </w:tc>
        <w:tc>
          <w:tcPr>
            <w:tcW w:w="1703" w:type="dxa"/>
            <w:vMerge/>
          </w:tcPr>
          <w:p w:rsidR="00AB22FF" w:rsidRPr="004529E4" w:rsidRDefault="00AB22FF" w:rsidP="008E1EC0">
            <w:pPr>
              <w:rPr>
                <w:color w:val="000000" w:themeColor="text1"/>
                <w:lang w:val="pt-BR"/>
              </w:rPr>
            </w:pPr>
          </w:p>
        </w:tc>
      </w:tr>
      <w:tr w:rsidR="00125A4F" w:rsidRPr="004529E4" w:rsidTr="00125A4F">
        <w:trPr>
          <w:trHeight w:hRule="exact" w:val="230"/>
        </w:trPr>
        <w:tc>
          <w:tcPr>
            <w:tcW w:w="4397" w:type="dxa"/>
          </w:tcPr>
          <w:p w:rsidR="00125A4F" w:rsidRDefault="00125A4F" w:rsidP="00125A4F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EM SÃO FRANCISCO</w:t>
            </w:r>
          </w:p>
          <w:p w:rsidR="00125A4F" w:rsidRPr="004529E4" w:rsidRDefault="00125A4F" w:rsidP="00125A4F">
            <w:pPr>
              <w:pStyle w:val="TableParagraph"/>
              <w:spacing w:before="1"/>
              <w:jc w:val="left"/>
              <w:rPr>
                <w:color w:val="000000" w:themeColor="text1"/>
                <w:sz w:val="18"/>
                <w:lang w:val="pt-BR"/>
              </w:rPr>
            </w:pPr>
            <w:r w:rsidRPr="00E61679">
              <w:rPr>
                <w:rFonts w:cs="Arial"/>
                <w:sz w:val="18"/>
                <w:szCs w:val="18"/>
              </w:rPr>
              <w:t>LUZERNA</w:t>
            </w:r>
            <w:r>
              <w:rPr>
                <w:rFonts w:cs="Arial"/>
                <w:sz w:val="18"/>
                <w:szCs w:val="18"/>
              </w:rPr>
              <w:t>/7ªADR</w:t>
            </w:r>
          </w:p>
        </w:tc>
        <w:tc>
          <w:tcPr>
            <w:tcW w:w="2410" w:type="dxa"/>
            <w:vMerge w:val="restart"/>
            <w:vAlign w:val="center"/>
          </w:tcPr>
          <w:p w:rsidR="00125A4F" w:rsidRPr="00FB134E" w:rsidRDefault="00125A4F" w:rsidP="00125A4F">
            <w:pPr>
              <w:pStyle w:val="TableParagraph"/>
              <w:spacing w:line="243" w:lineRule="exact"/>
              <w:ind w:left="333" w:right="334"/>
              <w:rPr>
                <w:b/>
                <w:color w:val="000000" w:themeColor="text1"/>
                <w:sz w:val="20"/>
                <w:szCs w:val="20"/>
              </w:rPr>
            </w:pPr>
            <w:r w:rsidRPr="00FB134E">
              <w:rPr>
                <w:rFonts w:cs="Arial"/>
                <w:b/>
                <w:sz w:val="20"/>
                <w:szCs w:val="20"/>
              </w:rPr>
              <w:t>LUZERNA</w:t>
            </w:r>
          </w:p>
        </w:tc>
        <w:tc>
          <w:tcPr>
            <w:tcW w:w="1703" w:type="dxa"/>
            <w:vMerge/>
          </w:tcPr>
          <w:p w:rsidR="00125A4F" w:rsidRPr="004529E4" w:rsidRDefault="00125A4F" w:rsidP="008E1EC0">
            <w:pPr>
              <w:rPr>
                <w:color w:val="000000" w:themeColor="text1"/>
              </w:rPr>
            </w:pPr>
          </w:p>
        </w:tc>
      </w:tr>
      <w:tr w:rsidR="00125A4F" w:rsidRPr="004529E4" w:rsidTr="008E1EC0">
        <w:trPr>
          <w:trHeight w:hRule="exact" w:val="254"/>
        </w:trPr>
        <w:tc>
          <w:tcPr>
            <w:tcW w:w="4397" w:type="dxa"/>
          </w:tcPr>
          <w:p w:rsidR="00125A4F" w:rsidRPr="004529E4" w:rsidRDefault="00125A4F" w:rsidP="004D076B">
            <w:pPr>
              <w:pStyle w:val="TableParagraph"/>
              <w:spacing w:before="11"/>
              <w:jc w:val="left"/>
              <w:rPr>
                <w:color w:val="000000" w:themeColor="text1"/>
                <w:sz w:val="18"/>
                <w:lang w:val="pt-BR"/>
              </w:rPr>
            </w:pPr>
            <w:r w:rsidRPr="005455BE">
              <w:rPr>
                <w:rFonts w:cs="Arial"/>
                <w:sz w:val="18"/>
                <w:szCs w:val="18"/>
              </w:rPr>
              <w:t xml:space="preserve">EEB </w:t>
            </w:r>
            <w:r>
              <w:rPr>
                <w:rFonts w:cs="Arial"/>
                <w:sz w:val="18"/>
                <w:szCs w:val="18"/>
              </w:rPr>
              <w:t>PADRE NÓBREGA</w:t>
            </w:r>
          </w:p>
        </w:tc>
        <w:tc>
          <w:tcPr>
            <w:tcW w:w="2410" w:type="dxa"/>
            <w:vMerge/>
          </w:tcPr>
          <w:p w:rsidR="00125A4F" w:rsidRPr="00FB134E" w:rsidRDefault="00125A4F" w:rsidP="008E1EC0">
            <w:pPr>
              <w:pStyle w:val="TableParagraph"/>
              <w:spacing w:line="243" w:lineRule="exact"/>
              <w:ind w:left="333" w:right="334"/>
              <w:rPr>
                <w:b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vMerge/>
          </w:tcPr>
          <w:p w:rsidR="00125A4F" w:rsidRPr="004529E4" w:rsidRDefault="00125A4F" w:rsidP="008E1EC0">
            <w:pPr>
              <w:rPr>
                <w:color w:val="000000" w:themeColor="text1"/>
                <w:lang w:val="pt-BR"/>
              </w:rPr>
            </w:pPr>
          </w:p>
        </w:tc>
      </w:tr>
      <w:tr w:rsidR="009B4CAE" w:rsidRPr="004529E4" w:rsidTr="008E1EC0">
        <w:trPr>
          <w:trHeight w:hRule="exact" w:val="254"/>
        </w:trPr>
        <w:tc>
          <w:tcPr>
            <w:tcW w:w="4397" w:type="dxa"/>
          </w:tcPr>
          <w:p w:rsidR="009B4CAE" w:rsidRPr="00E61679" w:rsidRDefault="009B4CAE" w:rsidP="009B4CAE">
            <w:pPr>
              <w:rPr>
                <w:rFonts w:ascii="Calibri" w:hAnsi="Calibri" w:cs="Arial"/>
                <w:sz w:val="18"/>
                <w:szCs w:val="18"/>
              </w:rPr>
            </w:pPr>
            <w:r w:rsidRPr="00E61679">
              <w:rPr>
                <w:rFonts w:ascii="Calibri" w:hAnsi="Calibri" w:cs="Arial"/>
                <w:sz w:val="18"/>
                <w:szCs w:val="18"/>
              </w:rPr>
              <w:t xml:space="preserve">EEB VICTOR FELIPPERAUEN </w:t>
            </w:r>
          </w:p>
          <w:p w:rsidR="009B4CAE" w:rsidRPr="005455BE" w:rsidRDefault="009B4CAE" w:rsidP="009B4CAE">
            <w:pPr>
              <w:pStyle w:val="TableParagraph"/>
              <w:spacing w:before="11"/>
              <w:jc w:val="left"/>
              <w:rPr>
                <w:rFonts w:cs="Arial"/>
                <w:sz w:val="18"/>
                <w:szCs w:val="18"/>
              </w:rPr>
            </w:pPr>
            <w:r w:rsidRPr="00E61679">
              <w:rPr>
                <w:rFonts w:cs="Arial"/>
                <w:sz w:val="18"/>
                <w:szCs w:val="18"/>
              </w:rPr>
              <w:t>JABORÁ</w:t>
            </w:r>
            <w:r w:rsidRPr="007504EC">
              <w:rPr>
                <w:rFonts w:cs="Arial"/>
                <w:sz w:val="18"/>
                <w:szCs w:val="18"/>
              </w:rPr>
              <w:t>/</w:t>
            </w:r>
            <w:r>
              <w:rPr>
                <w:rFonts w:cs="Arial"/>
                <w:sz w:val="18"/>
                <w:szCs w:val="18"/>
              </w:rPr>
              <w:t>7ªADR</w:t>
            </w:r>
          </w:p>
        </w:tc>
        <w:tc>
          <w:tcPr>
            <w:tcW w:w="2410" w:type="dxa"/>
          </w:tcPr>
          <w:p w:rsidR="009B4CAE" w:rsidRPr="00FB134E" w:rsidRDefault="009B4CAE" w:rsidP="008E1EC0">
            <w:pPr>
              <w:pStyle w:val="TableParagraph"/>
              <w:spacing w:line="243" w:lineRule="exact"/>
              <w:ind w:left="333" w:right="334"/>
              <w:rPr>
                <w:rFonts w:cs="Arial"/>
                <w:b/>
                <w:sz w:val="20"/>
                <w:szCs w:val="20"/>
              </w:rPr>
            </w:pPr>
            <w:r w:rsidRPr="00FB134E">
              <w:rPr>
                <w:rFonts w:cs="Arial"/>
                <w:b/>
                <w:sz w:val="20"/>
                <w:szCs w:val="20"/>
              </w:rPr>
              <w:t>JABORÁ</w:t>
            </w:r>
          </w:p>
        </w:tc>
        <w:tc>
          <w:tcPr>
            <w:tcW w:w="1703" w:type="dxa"/>
          </w:tcPr>
          <w:p w:rsidR="009B4CAE" w:rsidRPr="004529E4" w:rsidRDefault="009B4CAE" w:rsidP="008E1EC0">
            <w:pPr>
              <w:rPr>
                <w:color w:val="000000" w:themeColor="text1"/>
              </w:rPr>
            </w:pPr>
          </w:p>
        </w:tc>
      </w:tr>
    </w:tbl>
    <w:p w:rsidR="00AB22FF" w:rsidRDefault="00AB22FF" w:rsidP="00AB22FF">
      <w:pPr>
        <w:rPr>
          <w:color w:val="000000" w:themeColor="text1"/>
        </w:rPr>
      </w:pPr>
    </w:p>
    <w:tbl>
      <w:tblPr>
        <w:tblStyle w:val="TableNormal"/>
        <w:tblW w:w="0" w:type="auto"/>
        <w:tblInd w:w="84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397"/>
        <w:gridCol w:w="2410"/>
        <w:gridCol w:w="1703"/>
      </w:tblGrid>
      <w:tr w:rsidR="00C07B89" w:rsidRPr="004529E4" w:rsidTr="00100E19">
        <w:trPr>
          <w:trHeight w:hRule="exact" w:val="230"/>
        </w:trPr>
        <w:tc>
          <w:tcPr>
            <w:tcW w:w="4397" w:type="dxa"/>
          </w:tcPr>
          <w:p w:rsidR="00AB22FF" w:rsidRPr="004529E4" w:rsidRDefault="00A6661A" w:rsidP="00A6661A">
            <w:pPr>
              <w:pStyle w:val="TableParagraph"/>
              <w:spacing w:line="219" w:lineRule="exact"/>
              <w:jc w:val="left"/>
              <w:rPr>
                <w:color w:val="000000" w:themeColor="text1"/>
                <w:sz w:val="18"/>
                <w:lang w:val="pt-BR"/>
              </w:rPr>
            </w:pPr>
            <w:r w:rsidRPr="004529E4">
              <w:rPr>
                <w:rFonts w:cs="Arial"/>
                <w:color w:val="000000" w:themeColor="text1"/>
                <w:sz w:val="18"/>
                <w:szCs w:val="18"/>
              </w:rPr>
              <w:t>EEB GASPARINO ZORZI</w:t>
            </w:r>
          </w:p>
        </w:tc>
        <w:tc>
          <w:tcPr>
            <w:tcW w:w="2410" w:type="dxa"/>
            <w:vMerge w:val="restart"/>
            <w:vAlign w:val="center"/>
          </w:tcPr>
          <w:p w:rsidR="00AB22FF" w:rsidRPr="004529E4" w:rsidRDefault="00A6661A" w:rsidP="00100E19">
            <w:pPr>
              <w:pStyle w:val="TableParagraph"/>
              <w:spacing w:before="102"/>
              <w:rPr>
                <w:b/>
                <w:color w:val="000000" w:themeColor="text1"/>
                <w:sz w:val="20"/>
                <w:szCs w:val="20"/>
                <w:lang w:val="pt-BR"/>
              </w:rPr>
            </w:pPr>
            <w:r w:rsidRPr="004529E4">
              <w:rPr>
                <w:rFonts w:cs="Arial"/>
                <w:b/>
                <w:color w:val="000000" w:themeColor="text1"/>
                <w:sz w:val="20"/>
                <w:szCs w:val="20"/>
              </w:rPr>
              <w:t>CAMPOS NOVOS</w:t>
            </w:r>
          </w:p>
        </w:tc>
        <w:tc>
          <w:tcPr>
            <w:tcW w:w="1703" w:type="dxa"/>
            <w:vMerge w:val="restart"/>
            <w:vAlign w:val="center"/>
          </w:tcPr>
          <w:p w:rsidR="00AB22FF" w:rsidRPr="004529E4" w:rsidRDefault="00A6661A" w:rsidP="004529E4">
            <w:pPr>
              <w:pStyle w:val="TableParagraph"/>
              <w:ind w:left="451"/>
              <w:jc w:val="left"/>
              <w:rPr>
                <w:b/>
                <w:color w:val="000000" w:themeColor="text1"/>
                <w:sz w:val="28"/>
                <w:lang w:val="pt-BR"/>
              </w:rPr>
            </w:pPr>
            <w:r w:rsidRPr="004529E4">
              <w:rPr>
                <w:b/>
                <w:color w:val="000000" w:themeColor="text1"/>
                <w:sz w:val="28"/>
                <w:lang w:val="pt-BR"/>
              </w:rPr>
              <w:t>8</w:t>
            </w:r>
            <w:r w:rsidR="00AB22FF" w:rsidRPr="004529E4">
              <w:rPr>
                <w:b/>
                <w:color w:val="000000" w:themeColor="text1"/>
                <w:sz w:val="28"/>
                <w:lang w:val="pt-BR"/>
              </w:rPr>
              <w:t>ª ADR</w:t>
            </w:r>
          </w:p>
        </w:tc>
      </w:tr>
      <w:tr w:rsidR="00591EA4" w:rsidRPr="004529E4" w:rsidTr="008E1EC0">
        <w:trPr>
          <w:trHeight w:hRule="exact" w:val="230"/>
        </w:trPr>
        <w:tc>
          <w:tcPr>
            <w:tcW w:w="4397" w:type="dxa"/>
          </w:tcPr>
          <w:p w:rsidR="00591EA4" w:rsidRDefault="00591EA4" w:rsidP="007F60A4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JOSÉ FARIA NETO</w:t>
            </w:r>
          </w:p>
        </w:tc>
        <w:tc>
          <w:tcPr>
            <w:tcW w:w="2410" w:type="dxa"/>
            <w:vMerge/>
          </w:tcPr>
          <w:p w:rsidR="00591EA4" w:rsidRDefault="00591EA4" w:rsidP="004529E4">
            <w:pPr>
              <w:pStyle w:val="TableParagraph"/>
              <w:spacing w:before="102"/>
              <w:jc w:val="left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3" w:type="dxa"/>
            <w:vMerge/>
            <w:vAlign w:val="center"/>
          </w:tcPr>
          <w:p w:rsidR="00591EA4" w:rsidRPr="004529E4" w:rsidRDefault="00591EA4" w:rsidP="004529E4">
            <w:pPr>
              <w:pStyle w:val="TableParagraph"/>
              <w:ind w:left="451"/>
              <w:jc w:val="left"/>
              <w:rPr>
                <w:b/>
                <w:color w:val="000000" w:themeColor="text1"/>
                <w:sz w:val="28"/>
                <w:lang w:val="pt-BR"/>
              </w:rPr>
            </w:pPr>
          </w:p>
        </w:tc>
      </w:tr>
      <w:tr w:rsidR="007F60A4" w:rsidRPr="004529E4" w:rsidTr="008E1EC0">
        <w:trPr>
          <w:trHeight w:hRule="exact" w:val="230"/>
        </w:trPr>
        <w:tc>
          <w:tcPr>
            <w:tcW w:w="4397" w:type="dxa"/>
          </w:tcPr>
          <w:p w:rsidR="007F60A4" w:rsidRDefault="007F60A4" w:rsidP="007F60A4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PAULO BLASI</w:t>
            </w:r>
          </w:p>
          <w:p w:rsidR="007F60A4" w:rsidRPr="004529E4" w:rsidRDefault="007F60A4" w:rsidP="007F60A4">
            <w:pPr>
              <w:pStyle w:val="TableParagraph"/>
              <w:spacing w:line="219" w:lineRule="exact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CAMPOS NOVOS</w:t>
            </w:r>
            <w:r w:rsidRPr="007504EC">
              <w:rPr>
                <w:rFonts w:cs="Arial"/>
                <w:sz w:val="18"/>
                <w:szCs w:val="18"/>
              </w:rPr>
              <w:t>/</w:t>
            </w:r>
            <w:r>
              <w:rPr>
                <w:rFonts w:cs="Arial"/>
                <w:sz w:val="18"/>
                <w:szCs w:val="18"/>
              </w:rPr>
              <w:t>8ªADR</w:t>
            </w:r>
          </w:p>
        </w:tc>
        <w:tc>
          <w:tcPr>
            <w:tcW w:w="2410" w:type="dxa"/>
            <w:vMerge/>
          </w:tcPr>
          <w:p w:rsidR="007F60A4" w:rsidRDefault="007F60A4" w:rsidP="004529E4">
            <w:pPr>
              <w:pStyle w:val="TableParagraph"/>
              <w:spacing w:before="102"/>
              <w:jc w:val="left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3" w:type="dxa"/>
            <w:vMerge/>
            <w:vAlign w:val="center"/>
          </w:tcPr>
          <w:p w:rsidR="007F60A4" w:rsidRPr="004529E4" w:rsidRDefault="007F60A4" w:rsidP="004529E4">
            <w:pPr>
              <w:pStyle w:val="TableParagraph"/>
              <w:ind w:left="451"/>
              <w:jc w:val="left"/>
              <w:rPr>
                <w:b/>
                <w:color w:val="000000" w:themeColor="text1"/>
                <w:sz w:val="28"/>
                <w:lang w:val="pt-BR"/>
              </w:rPr>
            </w:pPr>
          </w:p>
        </w:tc>
      </w:tr>
      <w:tr w:rsidR="00C07B89" w:rsidRPr="004529E4" w:rsidTr="008E1EC0">
        <w:trPr>
          <w:trHeight w:hRule="exact" w:val="230"/>
        </w:trPr>
        <w:tc>
          <w:tcPr>
            <w:tcW w:w="4397" w:type="dxa"/>
          </w:tcPr>
          <w:p w:rsidR="00AB22FF" w:rsidRPr="004529E4" w:rsidRDefault="004E3E68" w:rsidP="004E3E68">
            <w:pPr>
              <w:pStyle w:val="TableParagraph"/>
              <w:spacing w:line="219" w:lineRule="exact"/>
              <w:jc w:val="left"/>
              <w:rPr>
                <w:color w:val="000000" w:themeColor="text1"/>
                <w:sz w:val="18"/>
                <w:lang w:val="pt-BR"/>
              </w:rPr>
            </w:pPr>
            <w:r>
              <w:rPr>
                <w:rFonts w:cs="Arial"/>
                <w:sz w:val="18"/>
                <w:szCs w:val="18"/>
              </w:rPr>
              <w:t>COLÉGIO AUXILIADORA</w:t>
            </w:r>
          </w:p>
        </w:tc>
        <w:tc>
          <w:tcPr>
            <w:tcW w:w="2410" w:type="dxa"/>
            <w:vMerge/>
          </w:tcPr>
          <w:p w:rsidR="00AB22FF" w:rsidRPr="004529E4" w:rsidRDefault="00AB22FF" w:rsidP="004529E4">
            <w:pPr>
              <w:pStyle w:val="TableParagraph"/>
              <w:spacing w:before="102"/>
              <w:ind w:left="710"/>
              <w:rPr>
                <w:b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vMerge/>
          </w:tcPr>
          <w:p w:rsidR="00AB22FF" w:rsidRPr="004529E4" w:rsidRDefault="00AB22FF" w:rsidP="008E1EC0">
            <w:pPr>
              <w:pStyle w:val="TableParagraph"/>
              <w:spacing w:before="7"/>
              <w:jc w:val="left"/>
              <w:rPr>
                <w:rFonts w:ascii="Times New Roman"/>
                <w:color w:val="000000" w:themeColor="text1"/>
                <w:sz w:val="35"/>
                <w:lang w:val="pt-BR"/>
              </w:rPr>
            </w:pPr>
          </w:p>
        </w:tc>
      </w:tr>
      <w:tr w:rsidR="00C07B89" w:rsidRPr="004529E4" w:rsidTr="008E1EC0">
        <w:trPr>
          <w:trHeight w:hRule="exact" w:val="228"/>
        </w:trPr>
        <w:tc>
          <w:tcPr>
            <w:tcW w:w="4397" w:type="dxa"/>
          </w:tcPr>
          <w:p w:rsidR="00AB22FF" w:rsidRPr="004529E4" w:rsidRDefault="00553229" w:rsidP="00553229">
            <w:pPr>
              <w:pStyle w:val="TableParagraph"/>
              <w:spacing w:line="219" w:lineRule="exact"/>
              <w:jc w:val="left"/>
              <w:rPr>
                <w:color w:val="000000" w:themeColor="text1"/>
                <w:sz w:val="18"/>
                <w:lang w:val="pt-BR"/>
              </w:rPr>
            </w:pPr>
            <w:r w:rsidRPr="004529E4">
              <w:rPr>
                <w:rFonts w:cs="Arial"/>
                <w:color w:val="000000" w:themeColor="text1"/>
                <w:sz w:val="18"/>
                <w:szCs w:val="18"/>
              </w:rPr>
              <w:t>EEB JOSÉ ZANCHETTI</w:t>
            </w:r>
          </w:p>
        </w:tc>
        <w:tc>
          <w:tcPr>
            <w:tcW w:w="2410" w:type="dxa"/>
          </w:tcPr>
          <w:p w:rsidR="00AB22FF" w:rsidRPr="004529E4" w:rsidRDefault="00553229" w:rsidP="004529E4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  <w:lang w:val="pt-BR"/>
              </w:rPr>
            </w:pPr>
            <w:r w:rsidRPr="004529E4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ABDON BATISTA</w:t>
            </w:r>
          </w:p>
        </w:tc>
        <w:tc>
          <w:tcPr>
            <w:tcW w:w="1703" w:type="dxa"/>
            <w:vMerge/>
          </w:tcPr>
          <w:p w:rsidR="00AB22FF" w:rsidRPr="004529E4" w:rsidRDefault="00AB22FF" w:rsidP="008E1EC0">
            <w:pPr>
              <w:rPr>
                <w:color w:val="000000" w:themeColor="text1"/>
                <w:lang w:val="pt-BR"/>
              </w:rPr>
            </w:pPr>
          </w:p>
        </w:tc>
      </w:tr>
      <w:tr w:rsidR="00C07B89" w:rsidRPr="004529E4" w:rsidTr="008E1EC0">
        <w:trPr>
          <w:trHeight w:hRule="exact" w:val="254"/>
        </w:trPr>
        <w:tc>
          <w:tcPr>
            <w:tcW w:w="4397" w:type="dxa"/>
          </w:tcPr>
          <w:p w:rsidR="00AB22FF" w:rsidRPr="004529E4" w:rsidRDefault="00C07B89" w:rsidP="00C07B89">
            <w:pPr>
              <w:pStyle w:val="TableParagraph"/>
              <w:spacing w:before="13"/>
              <w:jc w:val="left"/>
              <w:rPr>
                <w:color w:val="000000" w:themeColor="text1"/>
                <w:sz w:val="18"/>
                <w:lang w:val="pt-BR"/>
              </w:rPr>
            </w:pPr>
            <w:r w:rsidRPr="001A07B3">
              <w:rPr>
                <w:rFonts w:cs="Arial"/>
                <w:sz w:val="18"/>
                <w:szCs w:val="18"/>
              </w:rPr>
              <w:t xml:space="preserve">EEB </w:t>
            </w:r>
            <w:r>
              <w:rPr>
                <w:rFonts w:cs="Arial"/>
                <w:sz w:val="18"/>
                <w:szCs w:val="18"/>
              </w:rPr>
              <w:t>DEPUTADO AUGUSTO BRESSOLA</w:t>
            </w:r>
          </w:p>
        </w:tc>
        <w:tc>
          <w:tcPr>
            <w:tcW w:w="2410" w:type="dxa"/>
          </w:tcPr>
          <w:p w:rsidR="00AB22FF" w:rsidRPr="0059708C" w:rsidRDefault="00C07B89" w:rsidP="008E1EC0">
            <w:pPr>
              <w:pStyle w:val="TableParagraph"/>
              <w:spacing w:before="1"/>
              <w:ind w:left="332" w:right="335"/>
              <w:rPr>
                <w:b/>
                <w:color w:val="000000" w:themeColor="text1"/>
                <w:sz w:val="20"/>
                <w:szCs w:val="20"/>
                <w:lang w:val="pt-BR"/>
              </w:rPr>
            </w:pPr>
            <w:r w:rsidRPr="0059708C">
              <w:rPr>
                <w:rFonts w:cs="Arial"/>
                <w:b/>
                <w:sz w:val="20"/>
                <w:szCs w:val="20"/>
              </w:rPr>
              <w:t>VARGEM</w:t>
            </w:r>
          </w:p>
        </w:tc>
        <w:tc>
          <w:tcPr>
            <w:tcW w:w="1703" w:type="dxa"/>
            <w:vMerge/>
          </w:tcPr>
          <w:p w:rsidR="00AB22FF" w:rsidRPr="004529E4" w:rsidRDefault="00AB22FF" w:rsidP="008E1EC0">
            <w:pPr>
              <w:rPr>
                <w:color w:val="000000" w:themeColor="text1"/>
                <w:lang w:val="pt-BR"/>
              </w:rPr>
            </w:pPr>
          </w:p>
        </w:tc>
      </w:tr>
      <w:tr w:rsidR="00C07B89" w:rsidRPr="004529E4" w:rsidTr="008E1EC0">
        <w:trPr>
          <w:trHeight w:hRule="exact" w:val="254"/>
        </w:trPr>
        <w:tc>
          <w:tcPr>
            <w:tcW w:w="4397" w:type="dxa"/>
          </w:tcPr>
          <w:p w:rsidR="00AB22FF" w:rsidRPr="004529E4" w:rsidRDefault="009340FB" w:rsidP="009340FB">
            <w:pPr>
              <w:pStyle w:val="TableParagraph"/>
              <w:spacing w:before="13"/>
              <w:jc w:val="left"/>
              <w:rPr>
                <w:color w:val="000000" w:themeColor="text1"/>
                <w:sz w:val="18"/>
                <w:lang w:val="pt-BR"/>
              </w:rPr>
            </w:pPr>
            <w:r w:rsidRPr="001A07B3">
              <w:rPr>
                <w:rFonts w:cs="Arial"/>
                <w:sz w:val="18"/>
                <w:szCs w:val="18"/>
              </w:rPr>
              <w:t xml:space="preserve">EEB </w:t>
            </w:r>
            <w:r>
              <w:rPr>
                <w:rFonts w:cs="Arial"/>
                <w:sz w:val="18"/>
                <w:szCs w:val="18"/>
              </w:rPr>
              <w:t>JOSÉ CESÁRIO BRASIL</w:t>
            </w:r>
          </w:p>
        </w:tc>
        <w:tc>
          <w:tcPr>
            <w:tcW w:w="2410" w:type="dxa"/>
          </w:tcPr>
          <w:p w:rsidR="00AB22FF" w:rsidRPr="0059708C" w:rsidRDefault="009340FB" w:rsidP="008E1EC0">
            <w:pPr>
              <w:pStyle w:val="TableParagraph"/>
              <w:spacing w:before="1"/>
              <w:ind w:left="332" w:right="335"/>
              <w:rPr>
                <w:b/>
                <w:color w:val="000000" w:themeColor="text1"/>
                <w:sz w:val="20"/>
                <w:szCs w:val="20"/>
                <w:lang w:val="pt-BR"/>
              </w:rPr>
            </w:pPr>
            <w:r>
              <w:rPr>
                <w:b/>
                <w:color w:val="000000" w:themeColor="text1"/>
                <w:sz w:val="20"/>
                <w:szCs w:val="20"/>
                <w:lang w:val="pt-BR"/>
              </w:rPr>
              <w:t>CELSO RAMOS</w:t>
            </w:r>
          </w:p>
        </w:tc>
        <w:tc>
          <w:tcPr>
            <w:tcW w:w="1703" w:type="dxa"/>
            <w:vMerge/>
          </w:tcPr>
          <w:p w:rsidR="00AB22FF" w:rsidRPr="004529E4" w:rsidRDefault="00AB22FF" w:rsidP="008E1EC0">
            <w:pPr>
              <w:rPr>
                <w:color w:val="000000" w:themeColor="text1"/>
                <w:lang w:val="pt-BR"/>
              </w:rPr>
            </w:pPr>
          </w:p>
        </w:tc>
      </w:tr>
      <w:tr w:rsidR="00C07B89" w:rsidRPr="004529E4" w:rsidTr="008E1EC0">
        <w:trPr>
          <w:trHeight w:hRule="exact" w:val="254"/>
        </w:trPr>
        <w:tc>
          <w:tcPr>
            <w:tcW w:w="4397" w:type="dxa"/>
          </w:tcPr>
          <w:p w:rsidR="007F60A4" w:rsidRDefault="007F60A4" w:rsidP="007F60A4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HERIBERTO HULSE</w:t>
            </w:r>
          </w:p>
          <w:p w:rsidR="00AB22FF" w:rsidRPr="004529E4" w:rsidRDefault="007F60A4" w:rsidP="007F60A4">
            <w:pPr>
              <w:pStyle w:val="TableParagraph"/>
              <w:spacing w:before="13"/>
              <w:jc w:val="left"/>
              <w:rPr>
                <w:color w:val="000000" w:themeColor="text1"/>
                <w:sz w:val="18"/>
                <w:lang w:val="pt-BR"/>
              </w:rPr>
            </w:pPr>
            <w:r>
              <w:rPr>
                <w:rFonts w:cs="Arial"/>
                <w:sz w:val="18"/>
                <w:szCs w:val="18"/>
              </w:rPr>
              <w:t>IBIAM</w:t>
            </w:r>
            <w:r w:rsidRPr="007504EC">
              <w:rPr>
                <w:rFonts w:cs="Arial"/>
                <w:sz w:val="18"/>
                <w:szCs w:val="18"/>
              </w:rPr>
              <w:t>/</w:t>
            </w:r>
            <w:r>
              <w:rPr>
                <w:rFonts w:cs="Arial"/>
                <w:sz w:val="18"/>
                <w:szCs w:val="18"/>
              </w:rPr>
              <w:t>8ªADR</w:t>
            </w:r>
          </w:p>
        </w:tc>
        <w:tc>
          <w:tcPr>
            <w:tcW w:w="2410" w:type="dxa"/>
          </w:tcPr>
          <w:p w:rsidR="00AB22FF" w:rsidRPr="0059708C" w:rsidRDefault="007F60A4" w:rsidP="008E1EC0">
            <w:pPr>
              <w:pStyle w:val="TableParagraph"/>
              <w:spacing w:before="1"/>
              <w:ind w:left="332" w:right="335"/>
              <w:rPr>
                <w:b/>
                <w:color w:val="000000" w:themeColor="text1"/>
                <w:sz w:val="20"/>
                <w:szCs w:val="20"/>
                <w:lang w:val="pt-BR"/>
              </w:rPr>
            </w:pPr>
            <w:r>
              <w:rPr>
                <w:b/>
                <w:color w:val="000000" w:themeColor="text1"/>
                <w:sz w:val="20"/>
                <w:szCs w:val="20"/>
                <w:lang w:val="pt-BR"/>
              </w:rPr>
              <w:t>IBIAM</w:t>
            </w:r>
          </w:p>
        </w:tc>
        <w:tc>
          <w:tcPr>
            <w:tcW w:w="1703" w:type="dxa"/>
            <w:vMerge/>
          </w:tcPr>
          <w:p w:rsidR="00AB22FF" w:rsidRPr="004529E4" w:rsidRDefault="00AB22FF" w:rsidP="008E1EC0">
            <w:pPr>
              <w:rPr>
                <w:color w:val="000000" w:themeColor="text1"/>
                <w:lang w:val="pt-BR"/>
              </w:rPr>
            </w:pPr>
          </w:p>
        </w:tc>
      </w:tr>
      <w:tr w:rsidR="00AB22FF" w:rsidRPr="004529E4" w:rsidTr="008E1EC0">
        <w:trPr>
          <w:trHeight w:hRule="exact" w:val="254"/>
        </w:trPr>
        <w:tc>
          <w:tcPr>
            <w:tcW w:w="4397" w:type="dxa"/>
          </w:tcPr>
          <w:p w:rsidR="00AB22FF" w:rsidRPr="004529E4" w:rsidRDefault="00591EA4" w:rsidP="008E1EC0">
            <w:pPr>
              <w:pStyle w:val="TableParagraph"/>
              <w:spacing w:before="13"/>
              <w:jc w:val="left"/>
              <w:rPr>
                <w:color w:val="000000" w:themeColor="text1"/>
                <w:sz w:val="18"/>
                <w:lang w:val="pt-BR"/>
              </w:rPr>
            </w:pPr>
            <w:r>
              <w:rPr>
                <w:rFonts w:cs="Arial"/>
                <w:sz w:val="18"/>
                <w:szCs w:val="18"/>
              </w:rPr>
              <w:t>EEB MAJOR CIPRIANO DE ALMEIDA</w:t>
            </w:r>
          </w:p>
        </w:tc>
        <w:tc>
          <w:tcPr>
            <w:tcW w:w="2410" w:type="dxa"/>
          </w:tcPr>
          <w:p w:rsidR="00AB22FF" w:rsidRPr="0059708C" w:rsidRDefault="00591EA4" w:rsidP="008E1EC0">
            <w:pPr>
              <w:pStyle w:val="TableParagraph"/>
              <w:spacing w:before="1"/>
              <w:ind w:left="155" w:right="129"/>
              <w:rPr>
                <w:b/>
                <w:color w:val="000000" w:themeColor="text1"/>
                <w:sz w:val="20"/>
                <w:szCs w:val="20"/>
                <w:lang w:val="pt-BR"/>
              </w:rPr>
            </w:pPr>
            <w:r>
              <w:rPr>
                <w:b/>
                <w:color w:val="000000" w:themeColor="text1"/>
                <w:sz w:val="20"/>
                <w:szCs w:val="20"/>
                <w:lang w:val="pt-BR"/>
              </w:rPr>
              <w:t>ZORTÉA</w:t>
            </w:r>
          </w:p>
        </w:tc>
        <w:tc>
          <w:tcPr>
            <w:tcW w:w="1703" w:type="dxa"/>
            <w:vMerge/>
          </w:tcPr>
          <w:p w:rsidR="00AB22FF" w:rsidRPr="004529E4" w:rsidRDefault="00AB22FF" w:rsidP="008E1EC0">
            <w:pPr>
              <w:rPr>
                <w:color w:val="000000" w:themeColor="text1"/>
                <w:lang w:val="pt-BR"/>
              </w:rPr>
            </w:pPr>
          </w:p>
        </w:tc>
      </w:tr>
    </w:tbl>
    <w:p w:rsidR="00AB22FF" w:rsidRDefault="00AB22FF" w:rsidP="00AB22FF">
      <w:pPr>
        <w:rPr>
          <w:color w:val="000000" w:themeColor="text1"/>
          <w:sz w:val="12"/>
          <w:szCs w:val="12"/>
        </w:rPr>
      </w:pPr>
    </w:p>
    <w:p w:rsidR="00A9351F" w:rsidRPr="004529E4" w:rsidRDefault="00A9351F" w:rsidP="00AB22FF">
      <w:pPr>
        <w:rPr>
          <w:color w:val="000000" w:themeColor="text1"/>
          <w:sz w:val="12"/>
          <w:szCs w:val="12"/>
        </w:rPr>
      </w:pPr>
    </w:p>
    <w:tbl>
      <w:tblPr>
        <w:tblStyle w:val="TableNormal"/>
        <w:tblW w:w="0" w:type="auto"/>
        <w:tblInd w:w="84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397"/>
        <w:gridCol w:w="2410"/>
        <w:gridCol w:w="1703"/>
      </w:tblGrid>
      <w:tr w:rsidR="0074268A" w:rsidRPr="004529E4" w:rsidTr="0074268A">
        <w:trPr>
          <w:trHeight w:hRule="exact" w:val="228"/>
        </w:trPr>
        <w:tc>
          <w:tcPr>
            <w:tcW w:w="4397" w:type="dxa"/>
          </w:tcPr>
          <w:p w:rsidR="007F60A4" w:rsidRDefault="007F60A4" w:rsidP="007F60A4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COLÉGIO SUPERAÇÃO</w:t>
            </w:r>
          </w:p>
          <w:p w:rsidR="00AB22FF" w:rsidRPr="004529E4" w:rsidRDefault="007F60A4" w:rsidP="007F60A4">
            <w:pPr>
              <w:pStyle w:val="TableParagraph"/>
              <w:spacing w:line="219" w:lineRule="exact"/>
              <w:jc w:val="left"/>
              <w:rPr>
                <w:color w:val="000000" w:themeColor="text1"/>
                <w:sz w:val="18"/>
                <w:lang w:val="pt-BR"/>
              </w:rPr>
            </w:pPr>
            <w:r>
              <w:rPr>
                <w:rFonts w:cs="Arial"/>
                <w:sz w:val="18"/>
                <w:szCs w:val="18"/>
              </w:rPr>
              <w:t>VIDEIRA</w:t>
            </w:r>
            <w:r w:rsidRPr="007504EC">
              <w:rPr>
                <w:rFonts w:cs="Arial"/>
                <w:sz w:val="18"/>
                <w:szCs w:val="18"/>
              </w:rPr>
              <w:t>/</w:t>
            </w:r>
            <w:r>
              <w:rPr>
                <w:rFonts w:cs="Arial"/>
                <w:sz w:val="18"/>
                <w:szCs w:val="18"/>
              </w:rPr>
              <w:t>9ªADR</w:t>
            </w:r>
          </w:p>
        </w:tc>
        <w:tc>
          <w:tcPr>
            <w:tcW w:w="2410" w:type="dxa"/>
            <w:vMerge w:val="restart"/>
            <w:vAlign w:val="center"/>
          </w:tcPr>
          <w:p w:rsidR="00AB22FF" w:rsidRPr="0074268A" w:rsidRDefault="00AB22FF" w:rsidP="0074268A">
            <w:pPr>
              <w:pStyle w:val="TableParagraph"/>
              <w:rPr>
                <w:rFonts w:ascii="Times New Roman"/>
                <w:b/>
                <w:color w:val="000000" w:themeColor="text1"/>
                <w:sz w:val="20"/>
                <w:szCs w:val="20"/>
                <w:lang w:val="pt-BR"/>
              </w:rPr>
            </w:pPr>
          </w:p>
          <w:p w:rsidR="00AB22FF" w:rsidRPr="0074268A" w:rsidRDefault="006F099A" w:rsidP="0074268A">
            <w:pPr>
              <w:pStyle w:val="TableParagraph"/>
              <w:ind w:left="333" w:right="333"/>
              <w:rPr>
                <w:b/>
                <w:color w:val="000000" w:themeColor="text1"/>
                <w:sz w:val="20"/>
                <w:szCs w:val="20"/>
                <w:lang w:val="pt-BR"/>
              </w:rPr>
            </w:pPr>
            <w:r w:rsidRPr="0074268A">
              <w:rPr>
                <w:rFonts w:cs="Arial"/>
                <w:b/>
                <w:color w:val="000000" w:themeColor="text1"/>
                <w:sz w:val="20"/>
                <w:szCs w:val="20"/>
              </w:rPr>
              <w:t>VIDEIRA</w:t>
            </w:r>
          </w:p>
        </w:tc>
        <w:tc>
          <w:tcPr>
            <w:tcW w:w="1703" w:type="dxa"/>
            <w:vMerge w:val="restart"/>
          </w:tcPr>
          <w:p w:rsidR="00AB22FF" w:rsidRPr="004529E4" w:rsidRDefault="00AB22FF" w:rsidP="008E1EC0">
            <w:pPr>
              <w:pStyle w:val="TableParagraph"/>
              <w:jc w:val="left"/>
              <w:rPr>
                <w:rFonts w:ascii="Times New Roman"/>
                <w:color w:val="000000" w:themeColor="text1"/>
                <w:sz w:val="28"/>
                <w:lang w:val="pt-BR"/>
              </w:rPr>
            </w:pPr>
          </w:p>
          <w:p w:rsidR="00AB22FF" w:rsidRPr="004529E4" w:rsidRDefault="00AB22FF" w:rsidP="008E1EC0">
            <w:pPr>
              <w:pStyle w:val="TableParagraph"/>
              <w:jc w:val="left"/>
              <w:rPr>
                <w:rFonts w:ascii="Times New Roman"/>
                <w:color w:val="000000" w:themeColor="text1"/>
                <w:sz w:val="28"/>
                <w:lang w:val="pt-BR"/>
              </w:rPr>
            </w:pPr>
          </w:p>
          <w:p w:rsidR="00AB22FF" w:rsidRPr="004529E4" w:rsidRDefault="00A6661A" w:rsidP="008E1EC0">
            <w:pPr>
              <w:pStyle w:val="TableParagraph"/>
              <w:spacing w:before="212"/>
              <w:ind w:left="451"/>
              <w:jc w:val="left"/>
              <w:rPr>
                <w:b/>
                <w:color w:val="000000" w:themeColor="text1"/>
                <w:sz w:val="28"/>
                <w:lang w:val="pt-BR"/>
              </w:rPr>
            </w:pPr>
            <w:r w:rsidRPr="004529E4">
              <w:rPr>
                <w:b/>
                <w:color w:val="000000" w:themeColor="text1"/>
                <w:sz w:val="28"/>
                <w:lang w:val="pt-BR"/>
              </w:rPr>
              <w:t>9</w:t>
            </w:r>
            <w:r w:rsidR="00AB22FF" w:rsidRPr="004529E4">
              <w:rPr>
                <w:b/>
                <w:color w:val="000000" w:themeColor="text1"/>
                <w:sz w:val="28"/>
                <w:lang w:val="pt-BR"/>
              </w:rPr>
              <w:t>ª ADR</w:t>
            </w:r>
          </w:p>
        </w:tc>
      </w:tr>
      <w:tr w:rsidR="00AB22FF" w:rsidRPr="00930D97" w:rsidTr="008E1EC0">
        <w:trPr>
          <w:trHeight w:hRule="exact" w:val="230"/>
        </w:trPr>
        <w:tc>
          <w:tcPr>
            <w:tcW w:w="4397" w:type="dxa"/>
          </w:tcPr>
          <w:p w:rsidR="00AB22FF" w:rsidRPr="00930D97" w:rsidRDefault="00443A7D" w:rsidP="00443A7D">
            <w:pPr>
              <w:pStyle w:val="TableParagraph"/>
              <w:spacing w:before="1"/>
              <w:jc w:val="left"/>
              <w:rPr>
                <w:color w:val="FF0000"/>
                <w:sz w:val="18"/>
                <w:lang w:val="pt-BR"/>
              </w:rPr>
            </w:pPr>
            <w:r>
              <w:rPr>
                <w:rFonts w:cs="Arial"/>
                <w:sz w:val="18"/>
                <w:szCs w:val="18"/>
              </w:rPr>
              <w:t xml:space="preserve">EBM </w:t>
            </w:r>
            <w:r w:rsidR="000D1D06">
              <w:rPr>
                <w:rFonts w:cs="Arial"/>
                <w:sz w:val="18"/>
                <w:szCs w:val="18"/>
              </w:rPr>
              <w:t xml:space="preserve"> PAULO </w:t>
            </w:r>
            <w:r>
              <w:rPr>
                <w:rFonts w:cs="Arial"/>
                <w:sz w:val="18"/>
                <w:szCs w:val="18"/>
              </w:rPr>
              <w:t>FIORAVANTE PENSO</w:t>
            </w:r>
          </w:p>
        </w:tc>
        <w:tc>
          <w:tcPr>
            <w:tcW w:w="2410" w:type="dxa"/>
            <w:vMerge/>
          </w:tcPr>
          <w:p w:rsidR="00AB22FF" w:rsidRPr="0074268A" w:rsidRDefault="00AB22FF" w:rsidP="008E1EC0">
            <w:pPr>
              <w:rPr>
                <w:b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vMerge/>
          </w:tcPr>
          <w:p w:rsidR="00AB22FF" w:rsidRPr="00930D97" w:rsidRDefault="00AB22FF" w:rsidP="008E1EC0">
            <w:pPr>
              <w:rPr>
                <w:color w:val="FF0000"/>
                <w:lang w:val="pt-BR"/>
              </w:rPr>
            </w:pPr>
          </w:p>
        </w:tc>
      </w:tr>
      <w:tr w:rsidR="00AB22FF" w:rsidRPr="00930D97" w:rsidTr="008E1EC0">
        <w:trPr>
          <w:trHeight w:hRule="exact" w:val="230"/>
        </w:trPr>
        <w:tc>
          <w:tcPr>
            <w:tcW w:w="4397" w:type="dxa"/>
          </w:tcPr>
          <w:p w:rsidR="00AB22FF" w:rsidRPr="00930D97" w:rsidRDefault="009D03F0" w:rsidP="009D03F0">
            <w:pPr>
              <w:pStyle w:val="TableParagraph"/>
              <w:spacing w:line="219" w:lineRule="exact"/>
              <w:jc w:val="left"/>
              <w:rPr>
                <w:color w:val="FF0000"/>
                <w:sz w:val="18"/>
              </w:rPr>
            </w:pPr>
            <w:r>
              <w:rPr>
                <w:rFonts w:cs="Arial"/>
                <w:sz w:val="18"/>
                <w:szCs w:val="18"/>
              </w:rPr>
              <w:t>EEB EURICO RAUEN</w:t>
            </w:r>
          </w:p>
        </w:tc>
        <w:tc>
          <w:tcPr>
            <w:tcW w:w="2410" w:type="dxa"/>
            <w:vMerge/>
          </w:tcPr>
          <w:p w:rsidR="00AB22FF" w:rsidRPr="0074268A" w:rsidRDefault="00AB22FF" w:rsidP="008E1EC0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3" w:type="dxa"/>
            <w:vMerge/>
          </w:tcPr>
          <w:p w:rsidR="00AB22FF" w:rsidRPr="00930D97" w:rsidRDefault="00AB22FF" w:rsidP="008E1EC0">
            <w:pPr>
              <w:rPr>
                <w:color w:val="FF0000"/>
              </w:rPr>
            </w:pPr>
          </w:p>
        </w:tc>
      </w:tr>
      <w:tr w:rsidR="00AB22FF" w:rsidRPr="00930D97" w:rsidTr="008E1EC0">
        <w:trPr>
          <w:trHeight w:hRule="exact" w:val="230"/>
        </w:trPr>
        <w:tc>
          <w:tcPr>
            <w:tcW w:w="4397" w:type="dxa"/>
          </w:tcPr>
          <w:p w:rsidR="00AB22FF" w:rsidRPr="00930D97" w:rsidRDefault="00553229" w:rsidP="00553229">
            <w:pPr>
              <w:pStyle w:val="TableParagraph"/>
              <w:spacing w:line="219" w:lineRule="exact"/>
              <w:jc w:val="left"/>
              <w:rPr>
                <w:color w:val="FF0000"/>
                <w:sz w:val="18"/>
                <w:lang w:val="pt-BR"/>
              </w:rPr>
            </w:pPr>
            <w:r>
              <w:rPr>
                <w:rFonts w:cs="Arial"/>
                <w:sz w:val="18"/>
                <w:szCs w:val="18"/>
              </w:rPr>
              <w:t>EEB ADELINA RÉGIS</w:t>
            </w:r>
          </w:p>
        </w:tc>
        <w:tc>
          <w:tcPr>
            <w:tcW w:w="2410" w:type="dxa"/>
            <w:vMerge/>
          </w:tcPr>
          <w:p w:rsidR="00AB22FF" w:rsidRPr="0074268A" w:rsidRDefault="00AB22FF" w:rsidP="008E1EC0">
            <w:pPr>
              <w:rPr>
                <w:b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vMerge/>
          </w:tcPr>
          <w:p w:rsidR="00AB22FF" w:rsidRPr="00930D97" w:rsidRDefault="00AB22FF" w:rsidP="008E1EC0">
            <w:pPr>
              <w:rPr>
                <w:color w:val="FF0000"/>
                <w:lang w:val="pt-BR"/>
              </w:rPr>
            </w:pPr>
          </w:p>
        </w:tc>
      </w:tr>
      <w:tr w:rsidR="00AB22FF" w:rsidRPr="00930D97" w:rsidTr="008E1EC0">
        <w:trPr>
          <w:trHeight w:hRule="exact" w:val="228"/>
        </w:trPr>
        <w:tc>
          <w:tcPr>
            <w:tcW w:w="4397" w:type="dxa"/>
          </w:tcPr>
          <w:p w:rsidR="00AB22FF" w:rsidRPr="00930D97" w:rsidRDefault="006F099A" w:rsidP="006F099A">
            <w:pPr>
              <w:pStyle w:val="TableParagraph"/>
              <w:spacing w:line="219" w:lineRule="exact"/>
              <w:jc w:val="left"/>
              <w:rPr>
                <w:color w:val="FF0000"/>
                <w:sz w:val="18"/>
              </w:rPr>
            </w:pPr>
            <w:r>
              <w:rPr>
                <w:rFonts w:cs="Arial"/>
                <w:sz w:val="18"/>
                <w:szCs w:val="18"/>
              </w:rPr>
              <w:t>COLÉGIO SALVATORIANO IMACULADA CONCEIÇÃO CONCEIÇÃO/VIDEIRA/9ªADR</w:t>
            </w:r>
          </w:p>
        </w:tc>
        <w:tc>
          <w:tcPr>
            <w:tcW w:w="2410" w:type="dxa"/>
            <w:vMerge/>
          </w:tcPr>
          <w:p w:rsidR="00AB22FF" w:rsidRPr="0074268A" w:rsidRDefault="00AB22FF" w:rsidP="008E1EC0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3" w:type="dxa"/>
            <w:vMerge/>
          </w:tcPr>
          <w:p w:rsidR="00AB22FF" w:rsidRPr="00930D97" w:rsidRDefault="00AB22FF" w:rsidP="008E1EC0">
            <w:pPr>
              <w:rPr>
                <w:color w:val="FF0000"/>
              </w:rPr>
            </w:pPr>
          </w:p>
        </w:tc>
      </w:tr>
      <w:tr w:rsidR="00AB22FF" w:rsidRPr="00930D97" w:rsidTr="008E1EC0">
        <w:trPr>
          <w:trHeight w:hRule="exact" w:val="230"/>
        </w:trPr>
        <w:tc>
          <w:tcPr>
            <w:tcW w:w="4397" w:type="dxa"/>
          </w:tcPr>
          <w:p w:rsidR="004B7D27" w:rsidRDefault="004B7D27" w:rsidP="004B7D27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EBM JOAQUIM AMARANTE</w:t>
            </w:r>
          </w:p>
          <w:p w:rsidR="00AB22FF" w:rsidRPr="00930D97" w:rsidRDefault="004B7D27" w:rsidP="004B7D27">
            <w:pPr>
              <w:pStyle w:val="TableParagraph"/>
              <w:spacing w:line="219" w:lineRule="exact"/>
              <w:jc w:val="left"/>
              <w:rPr>
                <w:color w:val="FF0000"/>
                <w:sz w:val="18"/>
              </w:rPr>
            </w:pPr>
            <w:r>
              <w:rPr>
                <w:rFonts w:cs="Arial"/>
                <w:sz w:val="18"/>
                <w:szCs w:val="18"/>
              </w:rPr>
              <w:t>VIDEIRA</w:t>
            </w:r>
            <w:r w:rsidRPr="007504EC">
              <w:rPr>
                <w:rFonts w:cs="Arial"/>
                <w:sz w:val="18"/>
                <w:szCs w:val="18"/>
              </w:rPr>
              <w:t>/</w:t>
            </w:r>
            <w:r>
              <w:rPr>
                <w:rFonts w:cs="Arial"/>
                <w:sz w:val="18"/>
                <w:szCs w:val="18"/>
              </w:rPr>
              <w:t>9ªADR</w:t>
            </w:r>
          </w:p>
        </w:tc>
        <w:tc>
          <w:tcPr>
            <w:tcW w:w="2410" w:type="dxa"/>
            <w:vMerge/>
          </w:tcPr>
          <w:p w:rsidR="00AB22FF" w:rsidRPr="0074268A" w:rsidRDefault="00AB22FF" w:rsidP="008E1EC0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3" w:type="dxa"/>
            <w:vMerge/>
          </w:tcPr>
          <w:p w:rsidR="00AB22FF" w:rsidRPr="00930D97" w:rsidRDefault="00AB22FF" w:rsidP="008E1EC0">
            <w:pPr>
              <w:rPr>
                <w:color w:val="FF0000"/>
              </w:rPr>
            </w:pPr>
          </w:p>
        </w:tc>
      </w:tr>
      <w:tr w:rsidR="00A12E03" w:rsidRPr="00930D97" w:rsidTr="008E1EC0">
        <w:trPr>
          <w:trHeight w:hRule="exact" w:val="228"/>
        </w:trPr>
        <w:tc>
          <w:tcPr>
            <w:tcW w:w="4397" w:type="dxa"/>
          </w:tcPr>
          <w:p w:rsidR="00A12E03" w:rsidRPr="00930D97" w:rsidRDefault="00A12E03" w:rsidP="00A12E03">
            <w:pPr>
              <w:pStyle w:val="TableParagraph"/>
              <w:spacing w:line="219" w:lineRule="exact"/>
              <w:jc w:val="left"/>
              <w:rPr>
                <w:color w:val="FF0000"/>
                <w:sz w:val="18"/>
              </w:rPr>
            </w:pPr>
            <w:r w:rsidRPr="00A82DBB">
              <w:rPr>
                <w:rFonts w:cs="Arial"/>
                <w:sz w:val="18"/>
                <w:szCs w:val="18"/>
              </w:rPr>
              <w:t xml:space="preserve">EEB </w:t>
            </w:r>
            <w:r>
              <w:rPr>
                <w:rFonts w:cs="Arial"/>
                <w:sz w:val="18"/>
                <w:szCs w:val="18"/>
              </w:rPr>
              <w:t>FREI EVARISTO</w:t>
            </w:r>
          </w:p>
        </w:tc>
        <w:tc>
          <w:tcPr>
            <w:tcW w:w="2410" w:type="dxa"/>
          </w:tcPr>
          <w:p w:rsidR="00A12E03" w:rsidRPr="00DC45AF" w:rsidRDefault="00A12E03" w:rsidP="00A12E0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DC45AF">
              <w:rPr>
                <w:rFonts w:ascii="Calibri" w:hAnsi="Calibri" w:cs="Arial"/>
                <w:b/>
                <w:sz w:val="20"/>
                <w:szCs w:val="20"/>
              </w:rPr>
              <w:t>IOMERÊ</w:t>
            </w:r>
          </w:p>
        </w:tc>
        <w:tc>
          <w:tcPr>
            <w:tcW w:w="1703" w:type="dxa"/>
            <w:vMerge/>
          </w:tcPr>
          <w:p w:rsidR="00A12E03" w:rsidRPr="00930D97" w:rsidRDefault="00A12E03" w:rsidP="008E1EC0">
            <w:pPr>
              <w:rPr>
                <w:color w:val="FF0000"/>
              </w:rPr>
            </w:pPr>
          </w:p>
        </w:tc>
      </w:tr>
      <w:tr w:rsidR="00BE28E6" w:rsidRPr="00930D97" w:rsidTr="00BE28E6">
        <w:trPr>
          <w:trHeight w:hRule="exact" w:val="228"/>
        </w:trPr>
        <w:tc>
          <w:tcPr>
            <w:tcW w:w="4397" w:type="dxa"/>
          </w:tcPr>
          <w:p w:rsidR="00BE28E6" w:rsidRDefault="00BE28E6" w:rsidP="00BE28E6">
            <w:pPr>
              <w:pStyle w:val="TableParagraph"/>
              <w:spacing w:line="219" w:lineRule="exact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EEF BAIRRO DAS NAÇÕES</w:t>
            </w:r>
          </w:p>
        </w:tc>
        <w:tc>
          <w:tcPr>
            <w:tcW w:w="2410" w:type="dxa"/>
            <w:vMerge w:val="restart"/>
            <w:vAlign w:val="center"/>
          </w:tcPr>
          <w:p w:rsidR="00BE28E6" w:rsidRPr="0074268A" w:rsidRDefault="00BE28E6" w:rsidP="00BE28E6">
            <w:pPr>
              <w:pStyle w:val="TableParagraph"/>
              <w:spacing w:before="13"/>
              <w:ind w:left="333" w:right="333"/>
              <w:rPr>
                <w:b/>
                <w:color w:val="000000" w:themeColor="text1"/>
                <w:sz w:val="20"/>
                <w:szCs w:val="20"/>
                <w:lang w:val="pt-BR"/>
              </w:rPr>
            </w:pPr>
            <w:r w:rsidRPr="0074268A">
              <w:rPr>
                <w:b/>
                <w:color w:val="000000" w:themeColor="text1"/>
                <w:sz w:val="20"/>
                <w:szCs w:val="20"/>
                <w:lang w:val="pt-BR"/>
              </w:rPr>
              <w:t>SEDE</w:t>
            </w:r>
            <w:r w:rsidR="00F32845">
              <w:rPr>
                <w:b/>
                <w:color w:val="000000" w:themeColor="text1"/>
                <w:sz w:val="20"/>
                <w:szCs w:val="20"/>
                <w:lang w:val="pt-BR"/>
              </w:rPr>
              <w:t>/FRAIBURGO</w:t>
            </w:r>
          </w:p>
        </w:tc>
        <w:tc>
          <w:tcPr>
            <w:tcW w:w="1703" w:type="dxa"/>
            <w:vMerge/>
          </w:tcPr>
          <w:p w:rsidR="00BE28E6" w:rsidRPr="00930D97" w:rsidRDefault="00BE28E6" w:rsidP="008E1EC0">
            <w:pPr>
              <w:rPr>
                <w:color w:val="FF0000"/>
              </w:rPr>
            </w:pPr>
          </w:p>
        </w:tc>
      </w:tr>
      <w:tr w:rsidR="00B5570F" w:rsidRPr="00930D97" w:rsidTr="008E1EC0">
        <w:trPr>
          <w:trHeight w:hRule="exact" w:val="228"/>
        </w:trPr>
        <w:tc>
          <w:tcPr>
            <w:tcW w:w="4397" w:type="dxa"/>
          </w:tcPr>
          <w:p w:rsidR="00B5570F" w:rsidRDefault="00B5570F" w:rsidP="00B5570F">
            <w:pPr>
              <w:pStyle w:val="TableParagraph"/>
              <w:spacing w:line="219" w:lineRule="exact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IFSC/SEDE</w:t>
            </w:r>
          </w:p>
        </w:tc>
        <w:tc>
          <w:tcPr>
            <w:tcW w:w="2410" w:type="dxa"/>
            <w:vMerge/>
          </w:tcPr>
          <w:p w:rsidR="00B5570F" w:rsidRPr="0074268A" w:rsidRDefault="00B5570F" w:rsidP="008E1EC0">
            <w:pPr>
              <w:pStyle w:val="TableParagraph"/>
              <w:spacing w:before="13"/>
              <w:ind w:left="333" w:right="333"/>
              <w:rPr>
                <w:b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vMerge/>
          </w:tcPr>
          <w:p w:rsidR="00B5570F" w:rsidRPr="00930D97" w:rsidRDefault="00B5570F" w:rsidP="008E1EC0">
            <w:pPr>
              <w:rPr>
                <w:color w:val="FF0000"/>
              </w:rPr>
            </w:pPr>
          </w:p>
        </w:tc>
      </w:tr>
      <w:tr w:rsidR="00BE28E6" w:rsidRPr="00930D97" w:rsidTr="008E1EC0">
        <w:trPr>
          <w:trHeight w:hRule="exact" w:val="228"/>
        </w:trPr>
        <w:tc>
          <w:tcPr>
            <w:tcW w:w="4397" w:type="dxa"/>
          </w:tcPr>
          <w:p w:rsidR="00BE28E6" w:rsidRPr="00930D97" w:rsidRDefault="00BE28E6" w:rsidP="00360399">
            <w:pPr>
              <w:pStyle w:val="TableParagraph"/>
              <w:spacing w:line="219" w:lineRule="exact"/>
              <w:jc w:val="left"/>
              <w:rPr>
                <w:color w:val="FF0000"/>
                <w:sz w:val="18"/>
                <w:lang w:val="pt-BR"/>
              </w:rPr>
            </w:pPr>
            <w:r>
              <w:rPr>
                <w:rFonts w:cs="Arial"/>
                <w:sz w:val="18"/>
                <w:szCs w:val="18"/>
              </w:rPr>
              <w:t>EEB SÃO JOSÉ</w:t>
            </w:r>
          </w:p>
        </w:tc>
        <w:tc>
          <w:tcPr>
            <w:tcW w:w="2410" w:type="dxa"/>
            <w:vMerge/>
          </w:tcPr>
          <w:p w:rsidR="00BE28E6" w:rsidRPr="0074268A" w:rsidRDefault="00BE28E6" w:rsidP="008E1EC0">
            <w:pPr>
              <w:pStyle w:val="TableParagraph"/>
              <w:spacing w:before="13"/>
              <w:ind w:left="333" w:right="333"/>
              <w:rPr>
                <w:b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vMerge/>
          </w:tcPr>
          <w:p w:rsidR="00BE28E6" w:rsidRPr="00930D97" w:rsidRDefault="00BE28E6" w:rsidP="008E1EC0">
            <w:pPr>
              <w:rPr>
                <w:color w:val="FF0000"/>
                <w:lang w:val="pt-BR"/>
              </w:rPr>
            </w:pPr>
          </w:p>
        </w:tc>
      </w:tr>
      <w:tr w:rsidR="00BE28E6" w:rsidRPr="00930D97" w:rsidTr="008E1EC0">
        <w:trPr>
          <w:trHeight w:hRule="exact" w:val="233"/>
        </w:trPr>
        <w:tc>
          <w:tcPr>
            <w:tcW w:w="4397" w:type="dxa"/>
          </w:tcPr>
          <w:p w:rsidR="00BE28E6" w:rsidRPr="00930D97" w:rsidRDefault="00BE28E6" w:rsidP="008E1EC0">
            <w:pPr>
              <w:pStyle w:val="TableParagraph"/>
              <w:spacing w:before="1"/>
              <w:jc w:val="left"/>
              <w:rPr>
                <w:color w:val="FF0000"/>
                <w:sz w:val="18"/>
                <w:lang w:val="pt-BR"/>
              </w:rPr>
            </w:pPr>
            <w:r>
              <w:rPr>
                <w:rFonts w:cs="Arial"/>
                <w:sz w:val="18"/>
                <w:szCs w:val="18"/>
              </w:rPr>
              <w:t>EEB GONÇALVES DIAS</w:t>
            </w:r>
          </w:p>
        </w:tc>
        <w:tc>
          <w:tcPr>
            <w:tcW w:w="2410" w:type="dxa"/>
            <w:vMerge/>
          </w:tcPr>
          <w:p w:rsidR="00BE28E6" w:rsidRPr="0074268A" w:rsidRDefault="00BE28E6" w:rsidP="008E1EC0">
            <w:pPr>
              <w:pStyle w:val="TableParagraph"/>
              <w:spacing w:before="13"/>
              <w:ind w:left="333" w:right="333"/>
              <w:rPr>
                <w:b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vMerge/>
          </w:tcPr>
          <w:p w:rsidR="00BE28E6" w:rsidRPr="00930D97" w:rsidRDefault="00BE28E6" w:rsidP="008E1EC0">
            <w:pPr>
              <w:rPr>
                <w:color w:val="FF0000"/>
                <w:lang w:val="pt-BR"/>
              </w:rPr>
            </w:pPr>
          </w:p>
        </w:tc>
      </w:tr>
    </w:tbl>
    <w:p w:rsidR="00AB22FF" w:rsidRDefault="00AB22FF" w:rsidP="00AB22FF">
      <w:pPr>
        <w:pStyle w:val="Corpodetexto"/>
        <w:spacing w:before="9" w:after="1"/>
        <w:rPr>
          <w:color w:val="FF0000"/>
          <w:sz w:val="12"/>
          <w:szCs w:val="12"/>
        </w:rPr>
      </w:pPr>
    </w:p>
    <w:p w:rsidR="00A9351F" w:rsidRPr="00930D97" w:rsidRDefault="00A9351F" w:rsidP="00AB22FF">
      <w:pPr>
        <w:pStyle w:val="Corpodetexto"/>
        <w:spacing w:before="9" w:after="1"/>
        <w:rPr>
          <w:color w:val="FF0000"/>
          <w:sz w:val="12"/>
          <w:szCs w:val="12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410"/>
        <w:gridCol w:w="1702"/>
      </w:tblGrid>
      <w:tr w:rsidR="00487007" w:rsidRPr="00930D97" w:rsidTr="00EF1398">
        <w:trPr>
          <w:trHeight w:hRule="exact" w:val="230"/>
        </w:trPr>
        <w:tc>
          <w:tcPr>
            <w:tcW w:w="4395" w:type="dxa"/>
          </w:tcPr>
          <w:p w:rsidR="00487007" w:rsidRPr="00930D97" w:rsidRDefault="00487007" w:rsidP="009F7A90">
            <w:pPr>
              <w:pStyle w:val="TableParagraph"/>
              <w:spacing w:line="219" w:lineRule="exact"/>
              <w:ind w:left="15"/>
              <w:jc w:val="left"/>
              <w:rPr>
                <w:color w:val="FF0000"/>
                <w:sz w:val="18"/>
                <w:lang w:val="pt-BR"/>
              </w:rPr>
            </w:pPr>
            <w:r>
              <w:rPr>
                <w:rFonts w:cs="Arial"/>
                <w:sz w:val="18"/>
                <w:szCs w:val="18"/>
              </w:rPr>
              <w:t>COLÉGIO APLICAÇAO UNIARP</w:t>
            </w:r>
          </w:p>
        </w:tc>
        <w:tc>
          <w:tcPr>
            <w:tcW w:w="2410" w:type="dxa"/>
            <w:vMerge w:val="restart"/>
            <w:vAlign w:val="center"/>
          </w:tcPr>
          <w:p w:rsidR="00487007" w:rsidRPr="00930D97" w:rsidRDefault="00487007" w:rsidP="00A9351F">
            <w:pPr>
              <w:jc w:val="center"/>
              <w:rPr>
                <w:rFonts w:ascii="Calibri" w:hAnsi="Calibri"/>
                <w:color w:val="FF0000"/>
                <w:sz w:val="20"/>
                <w:szCs w:val="20"/>
                <w:lang w:val="pt-BR"/>
              </w:rPr>
            </w:pPr>
            <w:r w:rsidRPr="0074268A">
              <w:rPr>
                <w:rFonts w:cs="Arial"/>
                <w:b/>
                <w:sz w:val="20"/>
                <w:szCs w:val="20"/>
              </w:rPr>
              <w:t>CAÇADOR</w:t>
            </w:r>
          </w:p>
        </w:tc>
        <w:tc>
          <w:tcPr>
            <w:tcW w:w="1702" w:type="dxa"/>
            <w:vMerge w:val="restart"/>
            <w:vAlign w:val="center"/>
          </w:tcPr>
          <w:p w:rsidR="00487007" w:rsidRPr="00930D97" w:rsidRDefault="00487007" w:rsidP="00EF1398">
            <w:pPr>
              <w:pStyle w:val="TableParagraph"/>
              <w:spacing w:before="236"/>
              <w:rPr>
                <w:b/>
                <w:color w:val="FF0000"/>
                <w:sz w:val="28"/>
                <w:lang w:val="pt-BR"/>
              </w:rPr>
            </w:pPr>
            <w:r w:rsidRPr="004529E4">
              <w:rPr>
                <w:b/>
                <w:color w:val="000000" w:themeColor="text1"/>
                <w:sz w:val="28"/>
                <w:lang w:val="pt-BR"/>
              </w:rPr>
              <w:t>10ª ADR</w:t>
            </w:r>
          </w:p>
        </w:tc>
      </w:tr>
      <w:tr w:rsidR="00487007" w:rsidRPr="00930D97" w:rsidTr="008E1EC0">
        <w:trPr>
          <w:trHeight w:hRule="exact" w:val="228"/>
        </w:trPr>
        <w:tc>
          <w:tcPr>
            <w:tcW w:w="4395" w:type="dxa"/>
          </w:tcPr>
          <w:p w:rsidR="00487007" w:rsidRPr="00930D97" w:rsidRDefault="00487007" w:rsidP="008E1EC0">
            <w:pPr>
              <w:pStyle w:val="TableParagraph"/>
              <w:spacing w:line="219" w:lineRule="exact"/>
              <w:ind w:left="15"/>
              <w:jc w:val="left"/>
              <w:rPr>
                <w:color w:val="FF0000"/>
                <w:sz w:val="18"/>
                <w:lang w:val="pt-BR"/>
              </w:rPr>
            </w:pPr>
            <w:r>
              <w:rPr>
                <w:rFonts w:cs="Arial"/>
                <w:sz w:val="18"/>
                <w:szCs w:val="18"/>
              </w:rPr>
              <w:t>EEB PAULO SCHIEFFLER</w:t>
            </w:r>
          </w:p>
        </w:tc>
        <w:tc>
          <w:tcPr>
            <w:tcW w:w="2410" w:type="dxa"/>
            <w:vMerge/>
            <w:vAlign w:val="center"/>
          </w:tcPr>
          <w:p w:rsidR="00487007" w:rsidRPr="0074268A" w:rsidRDefault="00487007" w:rsidP="008E1EC0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487007" w:rsidRPr="00930D97" w:rsidRDefault="00487007" w:rsidP="008E1EC0">
            <w:pPr>
              <w:rPr>
                <w:color w:val="FF0000"/>
              </w:rPr>
            </w:pPr>
          </w:p>
        </w:tc>
      </w:tr>
      <w:tr w:rsidR="00487007" w:rsidRPr="00930D97" w:rsidTr="008E1EC0">
        <w:trPr>
          <w:trHeight w:hRule="exact" w:val="228"/>
        </w:trPr>
        <w:tc>
          <w:tcPr>
            <w:tcW w:w="4395" w:type="dxa"/>
          </w:tcPr>
          <w:p w:rsidR="00487007" w:rsidRPr="004C3191" w:rsidRDefault="00487007" w:rsidP="00F51088">
            <w:pPr>
              <w:pStyle w:val="TableParagraph"/>
              <w:spacing w:line="219" w:lineRule="exact"/>
              <w:ind w:left="15"/>
              <w:jc w:val="left"/>
              <w:rPr>
                <w:rFonts w:cs="Arial"/>
                <w:sz w:val="18"/>
                <w:szCs w:val="18"/>
              </w:rPr>
            </w:pPr>
            <w:r w:rsidRPr="004C3191">
              <w:rPr>
                <w:rFonts w:cs="Arial"/>
                <w:sz w:val="18"/>
                <w:szCs w:val="18"/>
              </w:rPr>
              <w:t>CEJA</w:t>
            </w:r>
          </w:p>
        </w:tc>
        <w:tc>
          <w:tcPr>
            <w:tcW w:w="2410" w:type="dxa"/>
            <w:vMerge/>
          </w:tcPr>
          <w:p w:rsidR="00487007" w:rsidRPr="0074268A" w:rsidRDefault="00487007" w:rsidP="008E1EC0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487007" w:rsidRPr="00930D97" w:rsidRDefault="00487007" w:rsidP="008E1EC0">
            <w:pPr>
              <w:rPr>
                <w:color w:val="FF0000"/>
              </w:rPr>
            </w:pPr>
          </w:p>
        </w:tc>
      </w:tr>
      <w:tr w:rsidR="004C4A94" w:rsidRPr="00930D97" w:rsidTr="008E1EC0">
        <w:trPr>
          <w:trHeight w:hRule="exact" w:val="228"/>
        </w:trPr>
        <w:tc>
          <w:tcPr>
            <w:tcW w:w="4395" w:type="dxa"/>
          </w:tcPr>
          <w:p w:rsidR="004C4A94" w:rsidRPr="004C3191" w:rsidRDefault="004C4A94" w:rsidP="00F51088">
            <w:pPr>
              <w:pStyle w:val="TableParagraph"/>
              <w:spacing w:line="219" w:lineRule="exact"/>
              <w:ind w:left="15"/>
              <w:jc w:val="left"/>
              <w:rPr>
                <w:rFonts w:cs="Arial"/>
                <w:sz w:val="18"/>
                <w:szCs w:val="18"/>
              </w:rPr>
            </w:pPr>
            <w:r w:rsidRPr="00532985">
              <w:rPr>
                <w:rFonts w:cs="Arial"/>
                <w:sz w:val="18"/>
                <w:szCs w:val="18"/>
              </w:rPr>
              <w:t>IFSC</w:t>
            </w:r>
          </w:p>
        </w:tc>
        <w:tc>
          <w:tcPr>
            <w:tcW w:w="2410" w:type="dxa"/>
            <w:vMerge/>
          </w:tcPr>
          <w:p w:rsidR="004C4A94" w:rsidRPr="0074268A" w:rsidRDefault="004C4A94" w:rsidP="008E1EC0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4C4A94" w:rsidRPr="00930D97" w:rsidRDefault="004C4A94" w:rsidP="008E1EC0">
            <w:pPr>
              <w:rPr>
                <w:color w:val="FF0000"/>
              </w:rPr>
            </w:pPr>
          </w:p>
        </w:tc>
      </w:tr>
      <w:tr w:rsidR="00487007" w:rsidRPr="00930D97" w:rsidTr="008E1EC0">
        <w:trPr>
          <w:trHeight w:hRule="exact" w:val="228"/>
        </w:trPr>
        <w:tc>
          <w:tcPr>
            <w:tcW w:w="4395" w:type="dxa"/>
          </w:tcPr>
          <w:p w:rsidR="00487007" w:rsidRDefault="00487007" w:rsidP="00F51088">
            <w:pPr>
              <w:pStyle w:val="TableParagraph"/>
              <w:spacing w:line="219" w:lineRule="exact"/>
              <w:ind w:left="15"/>
              <w:jc w:val="left"/>
              <w:rPr>
                <w:rFonts w:cs="Arial"/>
                <w:sz w:val="18"/>
                <w:szCs w:val="18"/>
              </w:rPr>
            </w:pPr>
            <w:r w:rsidRPr="004C3191">
              <w:rPr>
                <w:rFonts w:cs="Arial"/>
                <w:sz w:val="18"/>
                <w:szCs w:val="18"/>
              </w:rPr>
              <w:t>EEB DOM ORLANDO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C3191">
              <w:rPr>
                <w:rFonts w:cs="Arial"/>
                <w:sz w:val="18"/>
                <w:szCs w:val="18"/>
              </w:rPr>
              <w:t>DOTTI</w:t>
            </w:r>
          </w:p>
        </w:tc>
        <w:tc>
          <w:tcPr>
            <w:tcW w:w="2410" w:type="dxa"/>
            <w:vMerge/>
          </w:tcPr>
          <w:p w:rsidR="00487007" w:rsidRPr="0074268A" w:rsidRDefault="00487007" w:rsidP="008E1EC0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487007" w:rsidRPr="00930D97" w:rsidRDefault="00487007" w:rsidP="008E1EC0">
            <w:pPr>
              <w:rPr>
                <w:color w:val="FF0000"/>
              </w:rPr>
            </w:pPr>
          </w:p>
        </w:tc>
      </w:tr>
      <w:tr w:rsidR="00487007" w:rsidRPr="00930D97" w:rsidTr="008E1EC0">
        <w:trPr>
          <w:trHeight w:hRule="exact" w:val="228"/>
        </w:trPr>
        <w:tc>
          <w:tcPr>
            <w:tcW w:w="4395" w:type="dxa"/>
          </w:tcPr>
          <w:p w:rsidR="00487007" w:rsidRPr="00930D97" w:rsidRDefault="00487007" w:rsidP="00F51088">
            <w:pPr>
              <w:pStyle w:val="TableParagraph"/>
              <w:spacing w:line="219" w:lineRule="exact"/>
              <w:ind w:left="15"/>
              <w:jc w:val="left"/>
              <w:rPr>
                <w:color w:val="FF0000"/>
                <w:sz w:val="18"/>
              </w:rPr>
            </w:pPr>
            <w:r>
              <w:rPr>
                <w:rFonts w:cs="Arial"/>
                <w:sz w:val="18"/>
                <w:szCs w:val="18"/>
              </w:rPr>
              <w:t>COLÉGIO BOM JESUS AURORA</w:t>
            </w:r>
          </w:p>
        </w:tc>
        <w:tc>
          <w:tcPr>
            <w:tcW w:w="2410" w:type="dxa"/>
            <w:vMerge/>
          </w:tcPr>
          <w:p w:rsidR="00487007" w:rsidRPr="0074268A" w:rsidRDefault="00487007" w:rsidP="008E1EC0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487007" w:rsidRPr="00930D97" w:rsidRDefault="00487007" w:rsidP="008E1EC0">
            <w:pPr>
              <w:rPr>
                <w:color w:val="FF0000"/>
              </w:rPr>
            </w:pPr>
          </w:p>
        </w:tc>
      </w:tr>
      <w:tr w:rsidR="00487007" w:rsidRPr="00930D97" w:rsidTr="008E1EC0">
        <w:trPr>
          <w:trHeight w:hRule="exact" w:val="228"/>
        </w:trPr>
        <w:tc>
          <w:tcPr>
            <w:tcW w:w="4395" w:type="dxa"/>
          </w:tcPr>
          <w:p w:rsidR="00487007" w:rsidRPr="00930D97" w:rsidRDefault="00487007" w:rsidP="00443A7D">
            <w:pPr>
              <w:pStyle w:val="TableParagraph"/>
              <w:spacing w:line="219" w:lineRule="exact"/>
              <w:ind w:left="15"/>
              <w:jc w:val="left"/>
              <w:rPr>
                <w:color w:val="FF0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EEB IRMÃO LÉO</w:t>
            </w:r>
          </w:p>
        </w:tc>
        <w:tc>
          <w:tcPr>
            <w:tcW w:w="2410" w:type="dxa"/>
            <w:vMerge/>
          </w:tcPr>
          <w:p w:rsidR="00487007" w:rsidRPr="0074268A" w:rsidRDefault="00487007" w:rsidP="008E1EC0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487007" w:rsidRPr="00930D97" w:rsidRDefault="00487007" w:rsidP="008E1EC0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487007" w:rsidRPr="00930D97" w:rsidTr="008E1EC0">
        <w:trPr>
          <w:trHeight w:hRule="exact" w:val="230"/>
        </w:trPr>
        <w:tc>
          <w:tcPr>
            <w:tcW w:w="4395" w:type="dxa"/>
          </w:tcPr>
          <w:p w:rsidR="00487007" w:rsidRPr="00A325EB" w:rsidRDefault="00487007" w:rsidP="008E1EC0">
            <w:pPr>
              <w:pStyle w:val="TableParagraph"/>
              <w:spacing w:line="219" w:lineRule="exact"/>
              <w:ind w:left="15"/>
              <w:jc w:val="left"/>
              <w:rPr>
                <w:sz w:val="18"/>
                <w:lang w:val="pt-BR"/>
              </w:rPr>
            </w:pPr>
            <w:r w:rsidRPr="00A325EB">
              <w:rPr>
                <w:sz w:val="18"/>
                <w:lang w:val="pt-BR"/>
              </w:rPr>
              <w:t>EEB ALBINA MOSCONI</w:t>
            </w:r>
          </w:p>
        </w:tc>
        <w:tc>
          <w:tcPr>
            <w:tcW w:w="2410" w:type="dxa"/>
          </w:tcPr>
          <w:p w:rsidR="00487007" w:rsidRPr="00A325EB" w:rsidRDefault="00487007" w:rsidP="008E1EC0">
            <w:pPr>
              <w:pStyle w:val="TableParagraph"/>
              <w:spacing w:before="1"/>
              <w:ind w:left="333" w:right="334"/>
              <w:rPr>
                <w:b/>
                <w:sz w:val="20"/>
                <w:szCs w:val="20"/>
                <w:lang w:val="pt-BR"/>
              </w:rPr>
            </w:pPr>
            <w:r w:rsidRPr="00A325EB">
              <w:rPr>
                <w:b/>
                <w:sz w:val="20"/>
                <w:szCs w:val="20"/>
                <w:lang w:val="pt-BR"/>
              </w:rPr>
              <w:t>MACIEIRA</w:t>
            </w:r>
          </w:p>
        </w:tc>
        <w:tc>
          <w:tcPr>
            <w:tcW w:w="1702" w:type="dxa"/>
            <w:vMerge/>
          </w:tcPr>
          <w:p w:rsidR="00487007" w:rsidRPr="00930D97" w:rsidRDefault="00487007" w:rsidP="008E1EC0">
            <w:pPr>
              <w:rPr>
                <w:color w:val="FF0000"/>
                <w:lang w:val="pt-BR"/>
              </w:rPr>
            </w:pPr>
          </w:p>
        </w:tc>
      </w:tr>
      <w:tr w:rsidR="00487007" w:rsidRPr="00930D97" w:rsidTr="008E1EC0">
        <w:trPr>
          <w:trHeight w:hRule="exact" w:val="230"/>
        </w:trPr>
        <w:tc>
          <w:tcPr>
            <w:tcW w:w="4395" w:type="dxa"/>
          </w:tcPr>
          <w:p w:rsidR="00487007" w:rsidRPr="00A325EB" w:rsidRDefault="00487007" w:rsidP="008E1EC0">
            <w:pPr>
              <w:pStyle w:val="TableParagraph"/>
              <w:spacing w:line="219" w:lineRule="exact"/>
              <w:ind w:left="15"/>
              <w:jc w:val="left"/>
              <w:rPr>
                <w:sz w:val="18"/>
              </w:rPr>
            </w:pPr>
            <w:r w:rsidRPr="00A325EB">
              <w:rPr>
                <w:sz w:val="18"/>
                <w:lang w:val="pt-BR"/>
              </w:rPr>
              <w:t>EEB FREI CANECA</w:t>
            </w:r>
          </w:p>
        </w:tc>
        <w:tc>
          <w:tcPr>
            <w:tcW w:w="2410" w:type="dxa"/>
          </w:tcPr>
          <w:p w:rsidR="00487007" w:rsidRPr="00A325EB" w:rsidRDefault="00487007" w:rsidP="008E1EC0">
            <w:pPr>
              <w:pStyle w:val="TableParagraph"/>
              <w:spacing w:before="1"/>
              <w:ind w:left="333" w:right="333"/>
              <w:rPr>
                <w:b/>
                <w:sz w:val="20"/>
                <w:szCs w:val="20"/>
                <w:lang w:val="pt-BR"/>
              </w:rPr>
            </w:pPr>
            <w:r w:rsidRPr="00A325EB">
              <w:rPr>
                <w:b/>
                <w:sz w:val="20"/>
                <w:szCs w:val="20"/>
                <w:lang w:val="pt-BR"/>
              </w:rPr>
              <w:t>LEBON RÉGIS</w:t>
            </w:r>
          </w:p>
        </w:tc>
        <w:tc>
          <w:tcPr>
            <w:tcW w:w="1702" w:type="dxa"/>
            <w:vMerge/>
          </w:tcPr>
          <w:p w:rsidR="00487007" w:rsidRPr="00930D97" w:rsidRDefault="00487007" w:rsidP="008E1EC0">
            <w:pPr>
              <w:rPr>
                <w:color w:val="FF0000"/>
                <w:lang w:val="pt-BR"/>
              </w:rPr>
            </w:pPr>
          </w:p>
        </w:tc>
      </w:tr>
      <w:tr w:rsidR="00487007" w:rsidRPr="00930D97" w:rsidTr="008E1EC0">
        <w:trPr>
          <w:trHeight w:hRule="exact" w:val="230"/>
        </w:trPr>
        <w:tc>
          <w:tcPr>
            <w:tcW w:w="4395" w:type="dxa"/>
          </w:tcPr>
          <w:p w:rsidR="00487007" w:rsidRPr="00A325EB" w:rsidRDefault="00487007" w:rsidP="008E1EC0">
            <w:pPr>
              <w:pStyle w:val="TableParagraph"/>
              <w:spacing w:line="219" w:lineRule="exact"/>
              <w:ind w:left="15"/>
              <w:jc w:val="left"/>
              <w:rPr>
                <w:sz w:val="18"/>
                <w:lang w:val="pt-BR"/>
              </w:rPr>
            </w:pPr>
            <w:r w:rsidRPr="00A325EB">
              <w:rPr>
                <w:rFonts w:cs="Arial"/>
                <w:sz w:val="18"/>
                <w:szCs w:val="18"/>
              </w:rPr>
              <w:t>EEB SANTOS ANJOS</w:t>
            </w:r>
          </w:p>
        </w:tc>
        <w:tc>
          <w:tcPr>
            <w:tcW w:w="2410" w:type="dxa"/>
          </w:tcPr>
          <w:p w:rsidR="00487007" w:rsidRPr="00A325EB" w:rsidRDefault="00487007" w:rsidP="008E1EC0">
            <w:pPr>
              <w:pStyle w:val="TableParagraph"/>
              <w:spacing w:before="1"/>
              <w:ind w:left="333" w:right="333"/>
              <w:rPr>
                <w:b/>
                <w:sz w:val="20"/>
                <w:szCs w:val="20"/>
                <w:lang w:val="pt-BR"/>
              </w:rPr>
            </w:pPr>
            <w:r w:rsidRPr="00A325EB">
              <w:rPr>
                <w:b/>
                <w:sz w:val="20"/>
                <w:szCs w:val="20"/>
                <w:lang w:val="pt-BR"/>
              </w:rPr>
              <w:t>RIO DAS ANTAS</w:t>
            </w:r>
          </w:p>
        </w:tc>
        <w:tc>
          <w:tcPr>
            <w:tcW w:w="1702" w:type="dxa"/>
            <w:vMerge/>
          </w:tcPr>
          <w:p w:rsidR="00487007" w:rsidRPr="00930D97" w:rsidRDefault="00487007" w:rsidP="008E1EC0">
            <w:pPr>
              <w:rPr>
                <w:color w:val="FF0000"/>
              </w:rPr>
            </w:pPr>
          </w:p>
        </w:tc>
      </w:tr>
      <w:tr w:rsidR="00387ACE" w:rsidRPr="00930D97" w:rsidTr="008E1EC0">
        <w:trPr>
          <w:trHeight w:hRule="exact" w:val="230"/>
        </w:trPr>
        <w:tc>
          <w:tcPr>
            <w:tcW w:w="4395" w:type="dxa"/>
          </w:tcPr>
          <w:p w:rsidR="00387ACE" w:rsidRPr="00A325EB" w:rsidRDefault="00387ACE" w:rsidP="008E1EC0">
            <w:pPr>
              <w:pStyle w:val="TableParagraph"/>
              <w:spacing w:line="219" w:lineRule="exact"/>
              <w:ind w:left="15"/>
              <w:jc w:val="left"/>
              <w:rPr>
                <w:rFonts w:cs="Arial"/>
                <w:sz w:val="18"/>
                <w:szCs w:val="18"/>
              </w:rPr>
            </w:pPr>
            <w:r w:rsidRPr="004C3191">
              <w:rPr>
                <w:rFonts w:cs="Arial"/>
                <w:sz w:val="18"/>
                <w:szCs w:val="18"/>
              </w:rPr>
              <w:t xml:space="preserve">EEB DOM </w:t>
            </w:r>
            <w:r>
              <w:rPr>
                <w:rFonts w:cs="Arial"/>
                <w:sz w:val="18"/>
                <w:szCs w:val="18"/>
              </w:rPr>
              <w:t>DANIEL HOSTIM</w:t>
            </w:r>
          </w:p>
        </w:tc>
        <w:tc>
          <w:tcPr>
            <w:tcW w:w="2410" w:type="dxa"/>
          </w:tcPr>
          <w:p w:rsidR="00387ACE" w:rsidRPr="00387ACE" w:rsidRDefault="00387ACE" w:rsidP="008E1EC0">
            <w:pPr>
              <w:pStyle w:val="TableParagraph"/>
              <w:spacing w:before="1"/>
              <w:ind w:left="333" w:right="333"/>
              <w:rPr>
                <w:b/>
                <w:sz w:val="20"/>
                <w:szCs w:val="20"/>
                <w:lang w:val="pt-BR"/>
              </w:rPr>
            </w:pPr>
            <w:r w:rsidRPr="00387ACE">
              <w:rPr>
                <w:rFonts w:cs="Arial"/>
                <w:b/>
                <w:sz w:val="20"/>
                <w:szCs w:val="20"/>
              </w:rPr>
              <w:t>MATOS COSTAS</w:t>
            </w:r>
          </w:p>
        </w:tc>
        <w:tc>
          <w:tcPr>
            <w:tcW w:w="1702" w:type="dxa"/>
          </w:tcPr>
          <w:p w:rsidR="00387ACE" w:rsidRPr="00930D97" w:rsidRDefault="00387ACE" w:rsidP="008E1EC0">
            <w:pPr>
              <w:rPr>
                <w:color w:val="FF0000"/>
              </w:rPr>
            </w:pPr>
          </w:p>
        </w:tc>
      </w:tr>
    </w:tbl>
    <w:p w:rsidR="007B41AA" w:rsidRDefault="007B41AA" w:rsidP="00AB22FF">
      <w:pPr>
        <w:rPr>
          <w:color w:val="FF0000"/>
          <w:sz w:val="12"/>
          <w:szCs w:val="12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410"/>
        <w:gridCol w:w="1702"/>
      </w:tblGrid>
      <w:tr w:rsidR="004529E4" w:rsidRPr="004529E4" w:rsidTr="00AC31E2">
        <w:trPr>
          <w:trHeight w:hRule="exact" w:val="230"/>
        </w:trPr>
        <w:tc>
          <w:tcPr>
            <w:tcW w:w="4395" w:type="dxa"/>
          </w:tcPr>
          <w:p w:rsidR="00553229" w:rsidRPr="004529E4" w:rsidRDefault="00553229" w:rsidP="00553229">
            <w:pPr>
              <w:pStyle w:val="TableParagraph"/>
              <w:spacing w:line="219" w:lineRule="exact"/>
              <w:ind w:left="15"/>
              <w:jc w:val="left"/>
              <w:rPr>
                <w:color w:val="000000" w:themeColor="text1"/>
                <w:sz w:val="18"/>
                <w:lang w:val="pt-BR"/>
              </w:rPr>
            </w:pPr>
            <w:r w:rsidRPr="004529E4">
              <w:rPr>
                <w:rFonts w:cs="Arial"/>
                <w:color w:val="000000" w:themeColor="text1"/>
                <w:sz w:val="18"/>
                <w:szCs w:val="18"/>
              </w:rPr>
              <w:t>EEB URBANO SALLES</w:t>
            </w:r>
          </w:p>
        </w:tc>
        <w:tc>
          <w:tcPr>
            <w:tcW w:w="2410" w:type="dxa"/>
          </w:tcPr>
          <w:p w:rsidR="00553229" w:rsidRPr="0059708C" w:rsidRDefault="00553229" w:rsidP="00AC31E2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  <w:lang w:val="pt-BR"/>
              </w:rPr>
            </w:pPr>
            <w:r w:rsidRPr="0059708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FREI ROGÉRIO</w:t>
            </w:r>
          </w:p>
        </w:tc>
        <w:tc>
          <w:tcPr>
            <w:tcW w:w="1702" w:type="dxa"/>
            <w:vMerge w:val="restart"/>
          </w:tcPr>
          <w:p w:rsidR="00553229" w:rsidRPr="004529E4" w:rsidRDefault="00553229" w:rsidP="00AC31E2">
            <w:pPr>
              <w:pStyle w:val="TableParagraph"/>
              <w:jc w:val="left"/>
              <w:rPr>
                <w:rFonts w:ascii="Times New Roman"/>
                <w:color w:val="000000" w:themeColor="text1"/>
                <w:sz w:val="28"/>
                <w:lang w:val="pt-BR"/>
              </w:rPr>
            </w:pPr>
          </w:p>
          <w:p w:rsidR="00553229" w:rsidRPr="004529E4" w:rsidRDefault="00553229" w:rsidP="00AC31E2">
            <w:pPr>
              <w:pStyle w:val="TableParagraph"/>
              <w:ind w:left="379"/>
              <w:jc w:val="left"/>
              <w:rPr>
                <w:color w:val="000000" w:themeColor="text1"/>
                <w:lang w:val="pt-BR"/>
              </w:rPr>
            </w:pPr>
            <w:r w:rsidRPr="004529E4">
              <w:rPr>
                <w:b/>
                <w:color w:val="000000" w:themeColor="text1"/>
                <w:sz w:val="28"/>
              </w:rPr>
              <w:t>11ª ADR</w:t>
            </w:r>
          </w:p>
        </w:tc>
      </w:tr>
      <w:tr w:rsidR="000B12F1" w:rsidRPr="004529E4" w:rsidTr="000B12F1">
        <w:trPr>
          <w:trHeight w:hRule="exact" w:val="230"/>
        </w:trPr>
        <w:tc>
          <w:tcPr>
            <w:tcW w:w="4395" w:type="dxa"/>
          </w:tcPr>
          <w:p w:rsidR="000B12F1" w:rsidRPr="004529E4" w:rsidRDefault="00B654C8" w:rsidP="00A12F12">
            <w:pPr>
              <w:pStyle w:val="TableParagraph"/>
              <w:spacing w:line="219" w:lineRule="exact"/>
              <w:ind w:left="15"/>
              <w:jc w:val="left"/>
              <w:rPr>
                <w:color w:val="000000" w:themeColor="text1"/>
                <w:sz w:val="18"/>
              </w:rPr>
            </w:pPr>
            <w:r>
              <w:rPr>
                <w:rFonts w:cs="Arial"/>
                <w:sz w:val="18"/>
                <w:szCs w:val="18"/>
              </w:rPr>
              <w:t>EEB CAS</w:t>
            </w:r>
            <w:r w:rsidR="000B12F1">
              <w:rPr>
                <w:rFonts w:cs="Arial"/>
                <w:sz w:val="18"/>
                <w:szCs w:val="18"/>
              </w:rPr>
              <w:t>IMIRO DE ABREU</w:t>
            </w:r>
          </w:p>
        </w:tc>
        <w:tc>
          <w:tcPr>
            <w:tcW w:w="2410" w:type="dxa"/>
            <w:vMerge w:val="restart"/>
            <w:vAlign w:val="center"/>
          </w:tcPr>
          <w:p w:rsidR="000B12F1" w:rsidRPr="0059708C" w:rsidRDefault="000B12F1" w:rsidP="000B12F1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59708C">
              <w:rPr>
                <w:rFonts w:ascii="Calibri" w:hAnsi="Calibri" w:cs="Arial"/>
                <w:b/>
                <w:sz w:val="20"/>
                <w:szCs w:val="20"/>
              </w:rPr>
              <w:t>CURITI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B</w:t>
            </w:r>
            <w:r w:rsidRPr="0059708C">
              <w:rPr>
                <w:rFonts w:ascii="Calibri" w:hAnsi="Calibri" w:cs="Arial"/>
                <w:b/>
                <w:sz w:val="20"/>
                <w:szCs w:val="20"/>
              </w:rPr>
              <w:t>ANOS</w:t>
            </w:r>
          </w:p>
        </w:tc>
        <w:tc>
          <w:tcPr>
            <w:tcW w:w="1702" w:type="dxa"/>
            <w:vMerge/>
          </w:tcPr>
          <w:p w:rsidR="000B12F1" w:rsidRPr="004529E4" w:rsidRDefault="000B12F1" w:rsidP="00AC31E2">
            <w:pPr>
              <w:rPr>
                <w:b/>
                <w:color w:val="000000" w:themeColor="text1"/>
              </w:rPr>
            </w:pPr>
          </w:p>
        </w:tc>
      </w:tr>
      <w:tr w:rsidR="000B12F1" w:rsidRPr="004529E4" w:rsidTr="00AC31E2">
        <w:trPr>
          <w:trHeight w:hRule="exact" w:val="230"/>
        </w:trPr>
        <w:tc>
          <w:tcPr>
            <w:tcW w:w="4395" w:type="dxa"/>
          </w:tcPr>
          <w:p w:rsidR="000B12F1" w:rsidRDefault="006229E4" w:rsidP="00A12F12">
            <w:pPr>
              <w:pStyle w:val="TableParagraph"/>
              <w:spacing w:line="219" w:lineRule="exact"/>
              <w:ind w:left="15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NÚCLEO MUN</w:t>
            </w:r>
            <w:r w:rsidR="000B12F1" w:rsidRPr="00CA0353">
              <w:rPr>
                <w:rFonts w:asciiTheme="minorHAnsi" w:hAnsiTheme="minorHAnsi"/>
                <w:sz w:val="18"/>
                <w:szCs w:val="18"/>
              </w:rPr>
              <w:t xml:space="preserve"> DO CA</w:t>
            </w:r>
            <w:r w:rsidR="000B12F1">
              <w:rPr>
                <w:rFonts w:asciiTheme="minorHAnsi" w:hAnsiTheme="minorHAnsi"/>
                <w:sz w:val="18"/>
                <w:szCs w:val="18"/>
              </w:rPr>
              <w:t>MPO LEONIZA CARVALHO AGOSTINI</w:t>
            </w:r>
          </w:p>
        </w:tc>
        <w:tc>
          <w:tcPr>
            <w:tcW w:w="2410" w:type="dxa"/>
            <w:vMerge/>
          </w:tcPr>
          <w:p w:rsidR="000B12F1" w:rsidRPr="0059708C" w:rsidRDefault="000B12F1" w:rsidP="00AC31E2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0B12F1" w:rsidRPr="004529E4" w:rsidRDefault="000B12F1" w:rsidP="00AC31E2">
            <w:pPr>
              <w:rPr>
                <w:b/>
                <w:color w:val="000000" w:themeColor="text1"/>
              </w:rPr>
            </w:pPr>
          </w:p>
        </w:tc>
      </w:tr>
      <w:tr w:rsidR="004529E4" w:rsidRPr="004529E4" w:rsidTr="00AC31E2">
        <w:trPr>
          <w:trHeight w:hRule="exact" w:val="230"/>
        </w:trPr>
        <w:tc>
          <w:tcPr>
            <w:tcW w:w="4395" w:type="dxa"/>
          </w:tcPr>
          <w:p w:rsidR="00553229" w:rsidRPr="004529E4" w:rsidRDefault="00BB7C1A" w:rsidP="00AC31E2">
            <w:pPr>
              <w:pStyle w:val="TableParagraph"/>
              <w:spacing w:line="219" w:lineRule="exact"/>
              <w:ind w:left="15"/>
              <w:jc w:val="left"/>
              <w:rPr>
                <w:color w:val="000000" w:themeColor="text1"/>
                <w:sz w:val="18"/>
              </w:rPr>
            </w:pPr>
            <w:r>
              <w:rPr>
                <w:sz w:val="18"/>
              </w:rPr>
              <w:t>EEB IRMÃ IRENE</w:t>
            </w:r>
          </w:p>
        </w:tc>
        <w:tc>
          <w:tcPr>
            <w:tcW w:w="2410" w:type="dxa"/>
          </w:tcPr>
          <w:p w:rsidR="00553229" w:rsidRPr="00387ACE" w:rsidRDefault="00BB7C1A" w:rsidP="00AC31E2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387ACE">
              <w:rPr>
                <w:b/>
                <w:sz w:val="18"/>
              </w:rPr>
              <w:t>SANTA CECÍLIA</w:t>
            </w:r>
          </w:p>
        </w:tc>
        <w:tc>
          <w:tcPr>
            <w:tcW w:w="1702" w:type="dxa"/>
            <w:vMerge/>
          </w:tcPr>
          <w:p w:rsidR="00553229" w:rsidRPr="004529E4" w:rsidRDefault="00553229" w:rsidP="00AC31E2">
            <w:pPr>
              <w:rPr>
                <w:b/>
                <w:color w:val="000000" w:themeColor="text1"/>
              </w:rPr>
            </w:pPr>
          </w:p>
        </w:tc>
      </w:tr>
      <w:tr w:rsidR="004529E4" w:rsidRPr="004529E4" w:rsidTr="00AC31E2">
        <w:trPr>
          <w:trHeight w:hRule="exact" w:val="230"/>
        </w:trPr>
        <w:tc>
          <w:tcPr>
            <w:tcW w:w="4395" w:type="dxa"/>
          </w:tcPr>
          <w:p w:rsidR="00553229" w:rsidRPr="004529E4" w:rsidRDefault="000B12F1" w:rsidP="00AC31E2">
            <w:pPr>
              <w:pStyle w:val="TableParagraph"/>
              <w:spacing w:line="219" w:lineRule="exact"/>
              <w:ind w:left="15"/>
              <w:jc w:val="left"/>
              <w:rPr>
                <w:color w:val="000000" w:themeColor="text1"/>
                <w:sz w:val="18"/>
                <w:lang w:val="pt-BR"/>
              </w:rPr>
            </w:pPr>
            <w:r w:rsidRPr="006A1A43">
              <w:rPr>
                <w:sz w:val="18"/>
                <w:szCs w:val="18"/>
              </w:rPr>
              <w:t>EEB ARGEU FURTADO</w:t>
            </w:r>
          </w:p>
        </w:tc>
        <w:tc>
          <w:tcPr>
            <w:tcW w:w="2410" w:type="dxa"/>
          </w:tcPr>
          <w:p w:rsidR="00553229" w:rsidRPr="00387ACE" w:rsidRDefault="000B12F1" w:rsidP="00AC31E2">
            <w:pPr>
              <w:pStyle w:val="TableParagraph"/>
              <w:spacing w:line="219" w:lineRule="exact"/>
              <w:ind w:left="333" w:right="333"/>
              <w:rPr>
                <w:b/>
                <w:color w:val="000000" w:themeColor="text1"/>
                <w:sz w:val="20"/>
                <w:szCs w:val="20"/>
                <w:lang w:val="pt-BR"/>
              </w:rPr>
            </w:pPr>
            <w:r w:rsidRPr="00387ACE">
              <w:rPr>
                <w:b/>
                <w:sz w:val="18"/>
                <w:szCs w:val="18"/>
              </w:rPr>
              <w:t>SÃO CRISTOVÃO DO</w:t>
            </w:r>
            <w:r w:rsidR="00387ACE">
              <w:rPr>
                <w:b/>
                <w:sz w:val="18"/>
                <w:szCs w:val="18"/>
              </w:rPr>
              <w:t xml:space="preserve"> SULS</w:t>
            </w:r>
            <w:r w:rsidRPr="00387ACE">
              <w:rPr>
                <w:b/>
                <w:sz w:val="18"/>
                <w:szCs w:val="18"/>
              </w:rPr>
              <w:t xml:space="preserve"> SUL</w:t>
            </w:r>
          </w:p>
        </w:tc>
        <w:tc>
          <w:tcPr>
            <w:tcW w:w="1702" w:type="dxa"/>
            <w:vMerge/>
          </w:tcPr>
          <w:p w:rsidR="00553229" w:rsidRPr="004529E4" w:rsidRDefault="00553229" w:rsidP="00AC31E2">
            <w:pPr>
              <w:rPr>
                <w:color w:val="000000" w:themeColor="text1"/>
                <w:lang w:val="pt-BR"/>
              </w:rPr>
            </w:pPr>
          </w:p>
        </w:tc>
      </w:tr>
    </w:tbl>
    <w:p w:rsidR="00553229" w:rsidRDefault="00553229" w:rsidP="00AB22FF">
      <w:pPr>
        <w:rPr>
          <w:color w:val="000000" w:themeColor="text1"/>
          <w:sz w:val="12"/>
          <w:szCs w:val="12"/>
        </w:rPr>
      </w:pPr>
    </w:p>
    <w:p w:rsidR="00E97D6C" w:rsidRPr="00E97D6C" w:rsidRDefault="00E97D6C" w:rsidP="00AB22FF">
      <w:pPr>
        <w:rPr>
          <w:rFonts w:asciiTheme="minorHAnsi" w:hAnsiTheme="minorHAnsi"/>
          <w:color w:val="000000" w:themeColor="text1"/>
          <w:sz w:val="20"/>
          <w:szCs w:val="20"/>
        </w:rPr>
      </w:pPr>
      <w:r w:rsidRPr="00E97D6C">
        <w:rPr>
          <w:rFonts w:asciiTheme="minorHAnsi" w:hAnsiTheme="minorHAnsi"/>
          <w:color w:val="000000" w:themeColor="text1"/>
        </w:rPr>
        <w:lastRenderedPageBreak/>
        <w:t>Continuação...</w:t>
      </w:r>
    </w:p>
    <w:p w:rsidR="007B41AA" w:rsidRPr="004529E4" w:rsidRDefault="007B41AA" w:rsidP="00AB22FF">
      <w:pPr>
        <w:rPr>
          <w:color w:val="000000" w:themeColor="text1"/>
          <w:sz w:val="12"/>
          <w:szCs w:val="12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410"/>
        <w:gridCol w:w="1702"/>
      </w:tblGrid>
      <w:tr w:rsidR="000215A1" w:rsidRPr="004529E4" w:rsidTr="000215A1">
        <w:trPr>
          <w:trHeight w:hRule="exact" w:val="230"/>
        </w:trPr>
        <w:tc>
          <w:tcPr>
            <w:tcW w:w="4395" w:type="dxa"/>
          </w:tcPr>
          <w:p w:rsidR="000215A1" w:rsidRPr="004529E4" w:rsidRDefault="000215A1" w:rsidP="009256FB">
            <w:pPr>
              <w:pStyle w:val="TableParagraph"/>
              <w:spacing w:line="219" w:lineRule="exact"/>
              <w:ind w:left="15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EEB SANTA CRUZ</w:t>
            </w:r>
          </w:p>
        </w:tc>
        <w:tc>
          <w:tcPr>
            <w:tcW w:w="2410" w:type="dxa"/>
            <w:vMerge w:val="restart"/>
            <w:vAlign w:val="center"/>
          </w:tcPr>
          <w:p w:rsidR="000215A1" w:rsidRPr="000215A1" w:rsidRDefault="000215A1" w:rsidP="00F01C60">
            <w:pPr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0215A1">
              <w:rPr>
                <w:rFonts w:ascii="Calibri" w:hAnsi="Calibri" w:cs="Arial"/>
                <w:b/>
                <w:sz w:val="20"/>
                <w:szCs w:val="20"/>
              </w:rPr>
              <w:t>CANOINHAS</w:t>
            </w:r>
          </w:p>
        </w:tc>
        <w:tc>
          <w:tcPr>
            <w:tcW w:w="1702" w:type="dxa"/>
            <w:vMerge w:val="restart"/>
            <w:vAlign w:val="center"/>
          </w:tcPr>
          <w:p w:rsidR="000215A1" w:rsidRPr="004529E4" w:rsidRDefault="000215A1" w:rsidP="000215A1">
            <w:pPr>
              <w:pStyle w:val="TableParagraph"/>
              <w:rPr>
                <w:rFonts w:ascii="Times New Roman"/>
                <w:color w:val="000000" w:themeColor="text1"/>
                <w:sz w:val="28"/>
                <w:lang w:val="pt-BR"/>
              </w:rPr>
            </w:pPr>
          </w:p>
          <w:p w:rsidR="000215A1" w:rsidRPr="004529E4" w:rsidRDefault="000215A1" w:rsidP="000215A1">
            <w:pPr>
              <w:pStyle w:val="TableParagraph"/>
              <w:ind w:left="379"/>
              <w:jc w:val="left"/>
              <w:rPr>
                <w:rFonts w:ascii="Times New Roman"/>
                <w:color w:val="000000" w:themeColor="text1"/>
                <w:sz w:val="28"/>
                <w:lang w:val="pt-BR"/>
              </w:rPr>
            </w:pPr>
            <w:r w:rsidRPr="004529E4">
              <w:rPr>
                <w:b/>
                <w:color w:val="000000" w:themeColor="text1"/>
                <w:sz w:val="28"/>
              </w:rPr>
              <w:t>25ª ADR</w:t>
            </w:r>
          </w:p>
        </w:tc>
      </w:tr>
      <w:tr w:rsidR="000215A1" w:rsidRPr="004529E4" w:rsidTr="008E1EC0">
        <w:trPr>
          <w:trHeight w:hRule="exact" w:val="230"/>
        </w:trPr>
        <w:tc>
          <w:tcPr>
            <w:tcW w:w="4395" w:type="dxa"/>
          </w:tcPr>
          <w:p w:rsidR="000215A1" w:rsidRDefault="000215A1" w:rsidP="00F01C6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ALMIRANTE BARROSO</w:t>
            </w:r>
          </w:p>
          <w:p w:rsidR="000215A1" w:rsidRDefault="000215A1" w:rsidP="00F01C60">
            <w:pPr>
              <w:pStyle w:val="TableParagraph"/>
              <w:spacing w:line="219" w:lineRule="exact"/>
              <w:ind w:left="15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CANOINHAS</w:t>
            </w:r>
            <w:r w:rsidRPr="00451ECB">
              <w:rPr>
                <w:rFonts w:cs="Arial"/>
                <w:sz w:val="18"/>
                <w:szCs w:val="18"/>
              </w:rPr>
              <w:t>/25ªADR</w:t>
            </w:r>
          </w:p>
        </w:tc>
        <w:tc>
          <w:tcPr>
            <w:tcW w:w="2410" w:type="dxa"/>
            <w:vMerge/>
          </w:tcPr>
          <w:p w:rsidR="000215A1" w:rsidRPr="000215A1" w:rsidRDefault="000215A1" w:rsidP="008E1EC0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0215A1" w:rsidRPr="004529E4" w:rsidRDefault="000215A1" w:rsidP="008E1EC0">
            <w:pPr>
              <w:pStyle w:val="TableParagraph"/>
              <w:ind w:left="379"/>
              <w:jc w:val="left"/>
              <w:rPr>
                <w:rFonts w:ascii="Times New Roman"/>
                <w:color w:val="000000" w:themeColor="text1"/>
                <w:sz w:val="28"/>
                <w:lang w:val="pt-BR"/>
              </w:rPr>
            </w:pPr>
          </w:p>
        </w:tc>
      </w:tr>
      <w:tr w:rsidR="000215A1" w:rsidRPr="004529E4" w:rsidTr="00B82F36">
        <w:trPr>
          <w:trHeight w:hRule="exact" w:val="230"/>
        </w:trPr>
        <w:tc>
          <w:tcPr>
            <w:tcW w:w="4395" w:type="dxa"/>
          </w:tcPr>
          <w:p w:rsidR="000215A1" w:rsidRDefault="000215A1" w:rsidP="005633A6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ANTONIO GONZAGA</w:t>
            </w:r>
          </w:p>
          <w:p w:rsidR="000215A1" w:rsidRDefault="000215A1" w:rsidP="005633A6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PORTO UNIÃO</w:t>
            </w:r>
            <w:r w:rsidRPr="00451ECB">
              <w:rPr>
                <w:rFonts w:ascii="Calibri" w:hAnsi="Calibri" w:cs="Arial"/>
                <w:sz w:val="18"/>
                <w:szCs w:val="18"/>
              </w:rPr>
              <w:t>/25ªADR</w:t>
            </w:r>
          </w:p>
        </w:tc>
        <w:tc>
          <w:tcPr>
            <w:tcW w:w="2410" w:type="dxa"/>
            <w:vMerge w:val="restart"/>
            <w:vAlign w:val="center"/>
          </w:tcPr>
          <w:p w:rsidR="000215A1" w:rsidRPr="000215A1" w:rsidRDefault="000215A1" w:rsidP="00B82F36">
            <w:pPr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0215A1">
              <w:rPr>
                <w:rFonts w:cs="Arial"/>
                <w:b/>
                <w:color w:val="000000" w:themeColor="text1"/>
                <w:sz w:val="20"/>
                <w:szCs w:val="20"/>
              </w:rPr>
              <w:t>PORTO UNIÃO</w:t>
            </w:r>
          </w:p>
        </w:tc>
        <w:tc>
          <w:tcPr>
            <w:tcW w:w="1702" w:type="dxa"/>
            <w:vMerge/>
          </w:tcPr>
          <w:p w:rsidR="000215A1" w:rsidRPr="004529E4" w:rsidRDefault="000215A1" w:rsidP="008E1EC0">
            <w:pPr>
              <w:pStyle w:val="TableParagraph"/>
              <w:ind w:left="379"/>
              <w:jc w:val="left"/>
              <w:rPr>
                <w:rFonts w:ascii="Times New Roman"/>
                <w:color w:val="000000" w:themeColor="text1"/>
                <w:sz w:val="28"/>
                <w:lang w:val="pt-BR"/>
              </w:rPr>
            </w:pPr>
          </w:p>
        </w:tc>
      </w:tr>
      <w:tr w:rsidR="000215A1" w:rsidRPr="004529E4" w:rsidTr="00B82F36">
        <w:trPr>
          <w:trHeight w:hRule="exact" w:val="230"/>
        </w:trPr>
        <w:tc>
          <w:tcPr>
            <w:tcW w:w="4395" w:type="dxa"/>
          </w:tcPr>
          <w:p w:rsidR="000215A1" w:rsidRDefault="000215A1" w:rsidP="00B82F36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CORONEL CID GONZAGA</w:t>
            </w:r>
          </w:p>
          <w:p w:rsidR="000215A1" w:rsidRDefault="000215A1" w:rsidP="00B82F36">
            <w:pPr>
              <w:pStyle w:val="TableParagraph"/>
              <w:spacing w:line="219" w:lineRule="exact"/>
              <w:ind w:left="15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PORTO UNIÃO</w:t>
            </w:r>
            <w:r w:rsidRPr="00451ECB">
              <w:rPr>
                <w:rFonts w:cs="Arial"/>
                <w:sz w:val="18"/>
                <w:szCs w:val="18"/>
              </w:rPr>
              <w:t>/25ªADR</w:t>
            </w:r>
          </w:p>
        </w:tc>
        <w:tc>
          <w:tcPr>
            <w:tcW w:w="2410" w:type="dxa"/>
            <w:vMerge/>
            <w:vAlign w:val="center"/>
          </w:tcPr>
          <w:p w:rsidR="000215A1" w:rsidRPr="000215A1" w:rsidRDefault="000215A1" w:rsidP="00B82F3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0215A1" w:rsidRPr="004529E4" w:rsidRDefault="000215A1" w:rsidP="008E1EC0">
            <w:pPr>
              <w:pStyle w:val="TableParagraph"/>
              <w:ind w:left="379"/>
              <w:jc w:val="left"/>
              <w:rPr>
                <w:rFonts w:ascii="Times New Roman"/>
                <w:color w:val="000000" w:themeColor="text1"/>
                <w:sz w:val="28"/>
                <w:lang w:val="pt-BR"/>
              </w:rPr>
            </w:pPr>
          </w:p>
        </w:tc>
      </w:tr>
      <w:tr w:rsidR="000215A1" w:rsidRPr="004529E4" w:rsidTr="008E1EC0">
        <w:trPr>
          <w:trHeight w:hRule="exact" w:val="230"/>
        </w:trPr>
        <w:tc>
          <w:tcPr>
            <w:tcW w:w="4395" w:type="dxa"/>
          </w:tcPr>
          <w:p w:rsidR="000215A1" w:rsidRPr="004529E4" w:rsidRDefault="000215A1" w:rsidP="00FE584C">
            <w:pPr>
              <w:pStyle w:val="TableParagraph"/>
              <w:spacing w:line="219" w:lineRule="exact"/>
              <w:ind w:left="15"/>
              <w:jc w:val="left"/>
              <w:rPr>
                <w:color w:val="000000" w:themeColor="text1"/>
                <w:sz w:val="18"/>
                <w:lang w:val="pt-BR"/>
              </w:rPr>
            </w:pPr>
            <w:r w:rsidRPr="004529E4">
              <w:rPr>
                <w:rFonts w:cs="Arial"/>
                <w:color w:val="000000" w:themeColor="text1"/>
                <w:sz w:val="18"/>
                <w:szCs w:val="18"/>
              </w:rPr>
              <w:t>COLÉGIO SANTOS ANJOS</w:t>
            </w:r>
          </w:p>
        </w:tc>
        <w:tc>
          <w:tcPr>
            <w:tcW w:w="2410" w:type="dxa"/>
            <w:vMerge/>
          </w:tcPr>
          <w:p w:rsidR="000215A1" w:rsidRPr="000215A1" w:rsidRDefault="000215A1" w:rsidP="008E1EC0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  <w:lang w:val="pt-BR"/>
              </w:rPr>
            </w:pPr>
          </w:p>
        </w:tc>
        <w:tc>
          <w:tcPr>
            <w:tcW w:w="1702" w:type="dxa"/>
            <w:vMerge/>
          </w:tcPr>
          <w:p w:rsidR="000215A1" w:rsidRPr="004529E4" w:rsidRDefault="000215A1" w:rsidP="008E1EC0">
            <w:pPr>
              <w:pStyle w:val="TableParagraph"/>
              <w:ind w:left="379"/>
              <w:jc w:val="left"/>
              <w:rPr>
                <w:color w:val="000000" w:themeColor="text1"/>
                <w:lang w:val="pt-BR"/>
              </w:rPr>
            </w:pPr>
          </w:p>
        </w:tc>
      </w:tr>
      <w:tr w:rsidR="000215A1" w:rsidRPr="004529E4" w:rsidTr="008E1EC0">
        <w:trPr>
          <w:trHeight w:hRule="exact" w:val="230"/>
        </w:trPr>
        <w:tc>
          <w:tcPr>
            <w:tcW w:w="4395" w:type="dxa"/>
          </w:tcPr>
          <w:p w:rsidR="000215A1" w:rsidRPr="004529E4" w:rsidRDefault="000215A1" w:rsidP="00FA2B3C">
            <w:pPr>
              <w:pStyle w:val="TableParagraph"/>
              <w:spacing w:line="219" w:lineRule="exact"/>
              <w:ind w:left="15"/>
              <w:jc w:val="left"/>
              <w:rPr>
                <w:color w:val="000000" w:themeColor="text1"/>
                <w:sz w:val="18"/>
              </w:rPr>
            </w:pPr>
            <w:r>
              <w:rPr>
                <w:rFonts w:cs="Arial"/>
                <w:sz w:val="18"/>
                <w:szCs w:val="18"/>
              </w:rPr>
              <w:t>EEB ESTANISLAU SCHUMANN</w:t>
            </w:r>
          </w:p>
        </w:tc>
        <w:tc>
          <w:tcPr>
            <w:tcW w:w="2410" w:type="dxa"/>
          </w:tcPr>
          <w:p w:rsidR="000215A1" w:rsidRPr="000215A1" w:rsidRDefault="000215A1" w:rsidP="008E1EC0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0215A1">
              <w:rPr>
                <w:rFonts w:ascii="Calibri" w:hAnsi="Calibri" w:cs="Arial"/>
                <w:b/>
                <w:sz w:val="20"/>
                <w:szCs w:val="20"/>
              </w:rPr>
              <w:t>BELA VISTA DO TOLDO</w:t>
            </w:r>
          </w:p>
        </w:tc>
        <w:tc>
          <w:tcPr>
            <w:tcW w:w="1702" w:type="dxa"/>
            <w:vMerge/>
          </w:tcPr>
          <w:p w:rsidR="000215A1" w:rsidRPr="004529E4" w:rsidRDefault="000215A1" w:rsidP="008E1EC0">
            <w:pPr>
              <w:rPr>
                <w:b/>
                <w:color w:val="000000" w:themeColor="text1"/>
              </w:rPr>
            </w:pPr>
          </w:p>
        </w:tc>
      </w:tr>
      <w:tr w:rsidR="000215A1" w:rsidRPr="004529E4" w:rsidTr="00263A81">
        <w:trPr>
          <w:trHeight w:hRule="exact" w:val="230"/>
        </w:trPr>
        <w:tc>
          <w:tcPr>
            <w:tcW w:w="4395" w:type="dxa"/>
          </w:tcPr>
          <w:p w:rsidR="000215A1" w:rsidRDefault="000215A1" w:rsidP="00263A81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EM GUITA FERDERNABB</w:t>
            </w:r>
          </w:p>
          <w:p w:rsidR="000215A1" w:rsidRDefault="000215A1" w:rsidP="00263A81">
            <w:pPr>
              <w:pStyle w:val="TableParagraph"/>
              <w:spacing w:line="219" w:lineRule="exact"/>
              <w:ind w:left="15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TRÊS BARRAS</w:t>
            </w:r>
            <w:r w:rsidRPr="00451ECB">
              <w:rPr>
                <w:rFonts w:cs="Arial"/>
                <w:sz w:val="18"/>
                <w:szCs w:val="18"/>
              </w:rPr>
              <w:t>/25ªADR</w:t>
            </w:r>
          </w:p>
        </w:tc>
        <w:tc>
          <w:tcPr>
            <w:tcW w:w="2410" w:type="dxa"/>
            <w:vMerge w:val="restart"/>
            <w:vAlign w:val="center"/>
          </w:tcPr>
          <w:p w:rsidR="000215A1" w:rsidRPr="000215A1" w:rsidRDefault="000215A1" w:rsidP="00263A81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0215A1">
              <w:rPr>
                <w:rFonts w:ascii="Calibri" w:hAnsi="Calibri" w:cs="Arial"/>
                <w:b/>
                <w:sz w:val="20"/>
                <w:szCs w:val="20"/>
              </w:rPr>
              <w:t>TRÊS BARRAS</w:t>
            </w:r>
          </w:p>
        </w:tc>
        <w:tc>
          <w:tcPr>
            <w:tcW w:w="1702" w:type="dxa"/>
            <w:vMerge/>
          </w:tcPr>
          <w:p w:rsidR="000215A1" w:rsidRPr="004529E4" w:rsidRDefault="000215A1" w:rsidP="008E1EC0">
            <w:pPr>
              <w:rPr>
                <w:b/>
                <w:color w:val="000000" w:themeColor="text1"/>
              </w:rPr>
            </w:pPr>
          </w:p>
        </w:tc>
      </w:tr>
      <w:tr w:rsidR="000215A1" w:rsidRPr="004529E4" w:rsidTr="00263A81">
        <w:trPr>
          <w:trHeight w:hRule="exact" w:val="230"/>
        </w:trPr>
        <w:tc>
          <w:tcPr>
            <w:tcW w:w="4395" w:type="dxa"/>
          </w:tcPr>
          <w:p w:rsidR="000215A1" w:rsidRDefault="000215A1" w:rsidP="000B57D9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COLOMBO MACHADO SALLES</w:t>
            </w:r>
          </w:p>
          <w:p w:rsidR="000215A1" w:rsidRDefault="000215A1" w:rsidP="000B57D9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TRÊS BARRAS</w:t>
            </w:r>
            <w:r w:rsidRPr="00451ECB">
              <w:rPr>
                <w:rFonts w:ascii="Calibri" w:hAnsi="Calibri" w:cs="Arial"/>
                <w:sz w:val="18"/>
                <w:szCs w:val="18"/>
              </w:rPr>
              <w:t>/25ªADR</w:t>
            </w:r>
          </w:p>
        </w:tc>
        <w:tc>
          <w:tcPr>
            <w:tcW w:w="2410" w:type="dxa"/>
            <w:vMerge/>
            <w:vAlign w:val="center"/>
          </w:tcPr>
          <w:p w:rsidR="000215A1" w:rsidRPr="000215A1" w:rsidRDefault="000215A1" w:rsidP="00263A81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0215A1" w:rsidRPr="004529E4" w:rsidRDefault="000215A1" w:rsidP="008E1EC0">
            <w:pPr>
              <w:rPr>
                <w:b/>
                <w:color w:val="000000" w:themeColor="text1"/>
              </w:rPr>
            </w:pPr>
          </w:p>
        </w:tc>
      </w:tr>
      <w:tr w:rsidR="000215A1" w:rsidRPr="004529E4" w:rsidTr="008E1EC0">
        <w:trPr>
          <w:trHeight w:hRule="exact" w:val="230"/>
        </w:trPr>
        <w:tc>
          <w:tcPr>
            <w:tcW w:w="4395" w:type="dxa"/>
          </w:tcPr>
          <w:p w:rsidR="000215A1" w:rsidRPr="004529E4" w:rsidRDefault="000215A1" w:rsidP="00E33A22">
            <w:pPr>
              <w:pStyle w:val="TableParagraph"/>
              <w:spacing w:line="219" w:lineRule="exact"/>
              <w:ind w:left="15"/>
              <w:jc w:val="left"/>
              <w:rPr>
                <w:color w:val="000000" w:themeColor="text1"/>
                <w:sz w:val="18"/>
              </w:rPr>
            </w:pPr>
            <w:r>
              <w:rPr>
                <w:rFonts w:cs="Arial"/>
                <w:sz w:val="18"/>
                <w:szCs w:val="18"/>
              </w:rPr>
              <w:t>EEB FREI MANANDRI KAMPS</w:t>
            </w:r>
          </w:p>
        </w:tc>
        <w:tc>
          <w:tcPr>
            <w:tcW w:w="2410" w:type="dxa"/>
            <w:vMerge/>
          </w:tcPr>
          <w:p w:rsidR="000215A1" w:rsidRPr="000215A1" w:rsidRDefault="000215A1" w:rsidP="008E1EC0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0215A1" w:rsidRPr="004529E4" w:rsidRDefault="000215A1" w:rsidP="008E1EC0">
            <w:pPr>
              <w:rPr>
                <w:b/>
                <w:color w:val="000000" w:themeColor="text1"/>
              </w:rPr>
            </w:pPr>
          </w:p>
        </w:tc>
      </w:tr>
      <w:tr w:rsidR="000215A1" w:rsidRPr="004529E4" w:rsidTr="008E1EC0">
        <w:trPr>
          <w:trHeight w:hRule="exact" w:val="230"/>
        </w:trPr>
        <w:tc>
          <w:tcPr>
            <w:tcW w:w="4395" w:type="dxa"/>
          </w:tcPr>
          <w:p w:rsidR="000215A1" w:rsidRPr="004529E4" w:rsidRDefault="000215A1" w:rsidP="00443A7D">
            <w:pPr>
              <w:pStyle w:val="TableParagraph"/>
              <w:spacing w:line="219" w:lineRule="exact"/>
              <w:ind w:left="15"/>
              <w:jc w:val="left"/>
              <w:rPr>
                <w:color w:val="000000" w:themeColor="text1"/>
                <w:sz w:val="18"/>
                <w:lang w:val="pt-BR"/>
              </w:rPr>
            </w:pPr>
            <w:r>
              <w:rPr>
                <w:rFonts w:cs="Arial"/>
                <w:sz w:val="18"/>
                <w:szCs w:val="18"/>
              </w:rPr>
              <w:t>EEB HORÁCIO NUNES</w:t>
            </w:r>
          </w:p>
        </w:tc>
        <w:tc>
          <w:tcPr>
            <w:tcW w:w="2410" w:type="dxa"/>
          </w:tcPr>
          <w:p w:rsidR="000215A1" w:rsidRPr="000215A1" w:rsidRDefault="000215A1" w:rsidP="008E1EC0">
            <w:pPr>
              <w:pStyle w:val="TableParagraph"/>
              <w:spacing w:line="219" w:lineRule="exact"/>
              <w:ind w:left="333" w:right="333"/>
              <w:rPr>
                <w:b/>
                <w:color w:val="000000" w:themeColor="text1"/>
                <w:sz w:val="20"/>
                <w:szCs w:val="20"/>
                <w:lang w:val="pt-BR"/>
              </w:rPr>
            </w:pPr>
            <w:r w:rsidRPr="000215A1">
              <w:rPr>
                <w:rFonts w:cs="Arial"/>
                <w:b/>
                <w:sz w:val="20"/>
                <w:szCs w:val="20"/>
              </w:rPr>
              <w:t>IRINEÓPOLIS</w:t>
            </w:r>
          </w:p>
        </w:tc>
        <w:tc>
          <w:tcPr>
            <w:tcW w:w="1702" w:type="dxa"/>
            <w:vMerge/>
          </w:tcPr>
          <w:p w:rsidR="000215A1" w:rsidRPr="004529E4" w:rsidRDefault="000215A1" w:rsidP="008E1EC0">
            <w:pPr>
              <w:rPr>
                <w:color w:val="000000" w:themeColor="text1"/>
                <w:lang w:val="pt-BR"/>
              </w:rPr>
            </w:pPr>
          </w:p>
        </w:tc>
      </w:tr>
    </w:tbl>
    <w:p w:rsidR="00AB22FF" w:rsidRDefault="00AB22FF" w:rsidP="002D7E38">
      <w:pPr>
        <w:tabs>
          <w:tab w:val="left" w:pos="4590"/>
        </w:tabs>
        <w:rPr>
          <w:rFonts w:asciiTheme="minorHAnsi" w:hAnsiTheme="minorHAnsi" w:cstheme="minorHAnsi"/>
          <w:color w:val="000000" w:themeColor="text1"/>
          <w:sz w:val="14"/>
        </w:rPr>
      </w:pPr>
    </w:p>
    <w:p w:rsidR="000215A1" w:rsidRPr="004529E4" w:rsidRDefault="000215A1" w:rsidP="002D7E38">
      <w:pPr>
        <w:tabs>
          <w:tab w:val="left" w:pos="4590"/>
        </w:tabs>
        <w:rPr>
          <w:rFonts w:asciiTheme="minorHAnsi" w:hAnsiTheme="minorHAnsi" w:cstheme="minorHAnsi"/>
          <w:color w:val="000000" w:themeColor="text1"/>
          <w:sz w:val="14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410"/>
        <w:gridCol w:w="1702"/>
      </w:tblGrid>
      <w:tr w:rsidR="00B769F8" w:rsidRPr="004529E4" w:rsidTr="00B769F8">
        <w:trPr>
          <w:trHeight w:hRule="exact" w:val="230"/>
        </w:trPr>
        <w:tc>
          <w:tcPr>
            <w:tcW w:w="4395" w:type="dxa"/>
          </w:tcPr>
          <w:p w:rsidR="00B769F8" w:rsidRPr="004529E4" w:rsidRDefault="00B769F8" w:rsidP="003C6505">
            <w:pPr>
              <w:pStyle w:val="TableParagraph"/>
              <w:spacing w:line="219" w:lineRule="exact"/>
              <w:ind w:left="15"/>
              <w:jc w:val="left"/>
              <w:rPr>
                <w:color w:val="000000" w:themeColor="text1"/>
                <w:sz w:val="18"/>
                <w:lang w:val="pt-BR"/>
              </w:rPr>
            </w:pPr>
            <w:r w:rsidRPr="004529E4">
              <w:rPr>
                <w:rFonts w:cs="Arial"/>
                <w:color w:val="000000" w:themeColor="text1"/>
                <w:sz w:val="18"/>
                <w:szCs w:val="18"/>
              </w:rPr>
              <w:t>EEB ZUMIRA AUTA DA SILVA</w:t>
            </w:r>
          </w:p>
        </w:tc>
        <w:tc>
          <w:tcPr>
            <w:tcW w:w="2410" w:type="dxa"/>
            <w:vMerge w:val="restart"/>
            <w:vAlign w:val="center"/>
          </w:tcPr>
          <w:p w:rsidR="00B769F8" w:rsidRPr="0074268A" w:rsidRDefault="00B769F8" w:rsidP="00B769F8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  <w:lang w:val="pt-BR"/>
              </w:rPr>
            </w:pPr>
            <w:r w:rsidRPr="0074268A">
              <w:rPr>
                <w:rFonts w:cs="Arial"/>
                <w:b/>
                <w:color w:val="000000" w:themeColor="text1"/>
                <w:sz w:val="20"/>
                <w:szCs w:val="20"/>
              </w:rPr>
              <w:t>LAGES</w:t>
            </w:r>
          </w:p>
        </w:tc>
        <w:tc>
          <w:tcPr>
            <w:tcW w:w="1702" w:type="dxa"/>
            <w:vMerge w:val="restart"/>
          </w:tcPr>
          <w:p w:rsidR="00B769F8" w:rsidRPr="004529E4" w:rsidRDefault="00B769F8" w:rsidP="00AC31E2">
            <w:pPr>
              <w:pStyle w:val="TableParagraph"/>
              <w:jc w:val="left"/>
              <w:rPr>
                <w:rFonts w:ascii="Times New Roman"/>
                <w:color w:val="000000" w:themeColor="text1"/>
                <w:sz w:val="28"/>
                <w:lang w:val="pt-BR"/>
              </w:rPr>
            </w:pPr>
          </w:p>
          <w:p w:rsidR="00B769F8" w:rsidRPr="004529E4" w:rsidRDefault="00B769F8" w:rsidP="00AC31E2">
            <w:pPr>
              <w:pStyle w:val="TableParagraph"/>
              <w:ind w:left="379"/>
              <w:jc w:val="left"/>
              <w:rPr>
                <w:color w:val="000000" w:themeColor="text1"/>
                <w:lang w:val="pt-BR"/>
              </w:rPr>
            </w:pPr>
            <w:r w:rsidRPr="004529E4">
              <w:rPr>
                <w:b/>
                <w:color w:val="000000" w:themeColor="text1"/>
                <w:sz w:val="28"/>
              </w:rPr>
              <w:t>26ª ADR</w:t>
            </w:r>
          </w:p>
        </w:tc>
      </w:tr>
      <w:tr w:rsidR="0066406D" w:rsidRPr="004529E4" w:rsidTr="00B769F8">
        <w:trPr>
          <w:trHeight w:hRule="exact" w:val="230"/>
        </w:trPr>
        <w:tc>
          <w:tcPr>
            <w:tcW w:w="4395" w:type="dxa"/>
          </w:tcPr>
          <w:p w:rsidR="0066406D" w:rsidRDefault="0066406D" w:rsidP="0066406D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CEDUP RENATO RAMOS DA SILVA </w:t>
            </w:r>
          </w:p>
          <w:p w:rsidR="0066406D" w:rsidRDefault="0066406D" w:rsidP="0066406D">
            <w:pPr>
              <w:pStyle w:val="TableParagraph"/>
              <w:spacing w:line="219" w:lineRule="exact"/>
              <w:ind w:left="15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LAGES</w:t>
            </w:r>
            <w:r w:rsidRPr="007504EC">
              <w:rPr>
                <w:rFonts w:cs="Arial"/>
                <w:sz w:val="18"/>
                <w:szCs w:val="18"/>
              </w:rPr>
              <w:t>/</w:t>
            </w:r>
            <w:r>
              <w:rPr>
                <w:rFonts w:cs="Arial"/>
                <w:sz w:val="18"/>
                <w:szCs w:val="18"/>
              </w:rPr>
              <w:t>26ªADR</w:t>
            </w:r>
          </w:p>
        </w:tc>
        <w:tc>
          <w:tcPr>
            <w:tcW w:w="2410" w:type="dxa"/>
            <w:vMerge/>
            <w:vAlign w:val="center"/>
          </w:tcPr>
          <w:p w:rsidR="0066406D" w:rsidRPr="0074268A" w:rsidRDefault="0066406D" w:rsidP="00B769F8">
            <w:pPr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66406D" w:rsidRPr="004529E4" w:rsidRDefault="0066406D" w:rsidP="00AC31E2">
            <w:pPr>
              <w:pStyle w:val="TableParagraph"/>
              <w:jc w:val="left"/>
              <w:rPr>
                <w:rFonts w:ascii="Times New Roman"/>
                <w:color w:val="000000" w:themeColor="text1"/>
                <w:sz w:val="28"/>
                <w:lang w:val="pt-BR"/>
              </w:rPr>
            </w:pPr>
          </w:p>
        </w:tc>
      </w:tr>
      <w:tr w:rsidR="005C45DA" w:rsidRPr="004529E4" w:rsidTr="00B769F8">
        <w:trPr>
          <w:trHeight w:hRule="exact" w:val="230"/>
        </w:trPr>
        <w:tc>
          <w:tcPr>
            <w:tcW w:w="4395" w:type="dxa"/>
          </w:tcPr>
          <w:p w:rsidR="005C45DA" w:rsidRDefault="005C45DA" w:rsidP="005C45DA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COLÉGIO UNIVEST</w:t>
            </w:r>
          </w:p>
          <w:p w:rsidR="005C45DA" w:rsidRDefault="005C45DA" w:rsidP="005C45DA">
            <w:pPr>
              <w:pStyle w:val="TableParagraph"/>
              <w:spacing w:line="219" w:lineRule="exact"/>
              <w:ind w:left="15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LAGES</w:t>
            </w:r>
            <w:r w:rsidRPr="007504EC">
              <w:rPr>
                <w:rFonts w:cs="Arial"/>
                <w:sz w:val="18"/>
                <w:szCs w:val="18"/>
              </w:rPr>
              <w:t>/</w:t>
            </w:r>
            <w:r>
              <w:rPr>
                <w:rFonts w:cs="Arial"/>
                <w:sz w:val="18"/>
                <w:szCs w:val="18"/>
              </w:rPr>
              <w:t>26ªADR</w:t>
            </w:r>
          </w:p>
        </w:tc>
        <w:tc>
          <w:tcPr>
            <w:tcW w:w="2410" w:type="dxa"/>
            <w:vMerge/>
            <w:vAlign w:val="center"/>
          </w:tcPr>
          <w:p w:rsidR="005C45DA" w:rsidRPr="0074268A" w:rsidRDefault="005C45DA" w:rsidP="00B769F8">
            <w:pPr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5C45DA" w:rsidRPr="004529E4" w:rsidRDefault="005C45DA" w:rsidP="00AC31E2">
            <w:pPr>
              <w:pStyle w:val="TableParagraph"/>
              <w:jc w:val="left"/>
              <w:rPr>
                <w:rFonts w:ascii="Times New Roman"/>
                <w:color w:val="000000" w:themeColor="text1"/>
                <w:sz w:val="28"/>
                <w:lang w:val="pt-BR"/>
              </w:rPr>
            </w:pPr>
          </w:p>
        </w:tc>
      </w:tr>
      <w:tr w:rsidR="008E7887" w:rsidRPr="004529E4" w:rsidTr="00B769F8">
        <w:trPr>
          <w:trHeight w:hRule="exact" w:val="230"/>
        </w:trPr>
        <w:tc>
          <w:tcPr>
            <w:tcW w:w="4395" w:type="dxa"/>
          </w:tcPr>
          <w:p w:rsidR="008E7887" w:rsidRPr="004529E4" w:rsidRDefault="008E7887" w:rsidP="008E7887">
            <w:pPr>
              <w:pStyle w:val="TableParagraph"/>
              <w:spacing w:line="219" w:lineRule="exact"/>
              <w:ind w:left="15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COLÉGIO SANTA ROSA DE LIMA</w:t>
            </w:r>
          </w:p>
        </w:tc>
        <w:tc>
          <w:tcPr>
            <w:tcW w:w="2410" w:type="dxa"/>
            <w:vMerge/>
            <w:vAlign w:val="center"/>
          </w:tcPr>
          <w:p w:rsidR="008E7887" w:rsidRPr="0074268A" w:rsidRDefault="008E7887" w:rsidP="00B769F8">
            <w:pPr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8E7887" w:rsidRPr="004529E4" w:rsidRDefault="008E7887" w:rsidP="00AC31E2">
            <w:pPr>
              <w:pStyle w:val="TableParagraph"/>
              <w:jc w:val="left"/>
              <w:rPr>
                <w:rFonts w:ascii="Times New Roman"/>
                <w:color w:val="000000" w:themeColor="text1"/>
                <w:sz w:val="28"/>
                <w:lang w:val="pt-BR"/>
              </w:rPr>
            </w:pPr>
          </w:p>
        </w:tc>
      </w:tr>
      <w:tr w:rsidR="00443A7D" w:rsidRPr="004529E4" w:rsidTr="00B769F8">
        <w:trPr>
          <w:trHeight w:hRule="exact" w:val="230"/>
        </w:trPr>
        <w:tc>
          <w:tcPr>
            <w:tcW w:w="4395" w:type="dxa"/>
          </w:tcPr>
          <w:p w:rsidR="00443A7D" w:rsidRPr="004529E4" w:rsidRDefault="00443A7D" w:rsidP="00443A7D">
            <w:pPr>
              <w:pStyle w:val="TableParagraph"/>
              <w:spacing w:line="219" w:lineRule="exact"/>
              <w:ind w:left="15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EEB VIDAL RAMOS JÚNIOR</w:t>
            </w:r>
          </w:p>
        </w:tc>
        <w:tc>
          <w:tcPr>
            <w:tcW w:w="2410" w:type="dxa"/>
            <w:vMerge/>
            <w:vAlign w:val="center"/>
          </w:tcPr>
          <w:p w:rsidR="00443A7D" w:rsidRPr="0074268A" w:rsidRDefault="00443A7D" w:rsidP="00B769F8">
            <w:pPr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443A7D" w:rsidRPr="004529E4" w:rsidRDefault="00443A7D" w:rsidP="00AC31E2">
            <w:pPr>
              <w:pStyle w:val="TableParagraph"/>
              <w:jc w:val="left"/>
              <w:rPr>
                <w:rFonts w:ascii="Times New Roman"/>
                <w:color w:val="000000" w:themeColor="text1"/>
                <w:sz w:val="28"/>
                <w:lang w:val="pt-BR"/>
              </w:rPr>
            </w:pPr>
          </w:p>
        </w:tc>
      </w:tr>
      <w:tr w:rsidR="00B769F8" w:rsidRPr="004529E4" w:rsidTr="00AC31E2">
        <w:trPr>
          <w:trHeight w:hRule="exact" w:val="230"/>
        </w:trPr>
        <w:tc>
          <w:tcPr>
            <w:tcW w:w="4395" w:type="dxa"/>
          </w:tcPr>
          <w:p w:rsidR="00B769F8" w:rsidRPr="004529E4" w:rsidRDefault="00B769F8" w:rsidP="00B769F8">
            <w:pPr>
              <w:pStyle w:val="TableParagraph"/>
              <w:spacing w:line="219" w:lineRule="exact"/>
              <w:ind w:left="15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5455BE">
              <w:rPr>
                <w:rFonts w:cs="Arial"/>
                <w:sz w:val="18"/>
                <w:szCs w:val="18"/>
              </w:rPr>
              <w:t xml:space="preserve">EEB </w:t>
            </w:r>
            <w:r>
              <w:rPr>
                <w:rFonts w:cs="Arial"/>
                <w:sz w:val="18"/>
                <w:szCs w:val="18"/>
              </w:rPr>
              <w:t>INDUSTRIAL DE LAGES</w:t>
            </w:r>
          </w:p>
        </w:tc>
        <w:tc>
          <w:tcPr>
            <w:tcW w:w="2410" w:type="dxa"/>
            <w:vMerge/>
          </w:tcPr>
          <w:p w:rsidR="00B769F8" w:rsidRPr="0074268A" w:rsidRDefault="00B769F8" w:rsidP="00AC31E2">
            <w:pPr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B769F8" w:rsidRPr="004529E4" w:rsidRDefault="00B769F8" w:rsidP="00AC31E2">
            <w:pPr>
              <w:pStyle w:val="TableParagraph"/>
              <w:jc w:val="left"/>
              <w:rPr>
                <w:rFonts w:ascii="Times New Roman"/>
                <w:color w:val="000000" w:themeColor="text1"/>
                <w:sz w:val="28"/>
                <w:lang w:val="pt-BR"/>
              </w:rPr>
            </w:pPr>
          </w:p>
        </w:tc>
      </w:tr>
      <w:tr w:rsidR="00FE584C" w:rsidRPr="00930D97" w:rsidTr="00AC31E2">
        <w:trPr>
          <w:trHeight w:hRule="exact" w:val="230"/>
        </w:trPr>
        <w:tc>
          <w:tcPr>
            <w:tcW w:w="4395" w:type="dxa"/>
          </w:tcPr>
          <w:p w:rsidR="00FE584C" w:rsidRPr="00930D97" w:rsidRDefault="00FA2B3C" w:rsidP="00FA2B3C">
            <w:pPr>
              <w:pStyle w:val="TableParagraph"/>
              <w:spacing w:line="219" w:lineRule="exact"/>
              <w:ind w:left="15"/>
              <w:jc w:val="left"/>
              <w:rPr>
                <w:color w:val="FF0000"/>
                <w:sz w:val="18"/>
              </w:rPr>
            </w:pPr>
            <w:r>
              <w:rPr>
                <w:rFonts w:cs="Arial"/>
                <w:sz w:val="18"/>
                <w:szCs w:val="18"/>
              </w:rPr>
              <w:t>EEB PADRE ANTÔNIO VIEIRA</w:t>
            </w:r>
          </w:p>
        </w:tc>
        <w:tc>
          <w:tcPr>
            <w:tcW w:w="2410" w:type="dxa"/>
          </w:tcPr>
          <w:p w:rsidR="00FE584C" w:rsidRPr="0059708C" w:rsidRDefault="00FA2B3C" w:rsidP="00AC31E2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59708C">
              <w:rPr>
                <w:rFonts w:ascii="Calibri" w:hAnsi="Calibri" w:cs="Arial"/>
                <w:b/>
                <w:sz w:val="20"/>
                <w:szCs w:val="20"/>
              </w:rPr>
              <w:t>ANITA GARIBALDI</w:t>
            </w:r>
          </w:p>
        </w:tc>
        <w:tc>
          <w:tcPr>
            <w:tcW w:w="1702" w:type="dxa"/>
            <w:vMerge/>
          </w:tcPr>
          <w:p w:rsidR="00FE584C" w:rsidRPr="00930D97" w:rsidRDefault="00FE584C" w:rsidP="00AC31E2">
            <w:pPr>
              <w:rPr>
                <w:b/>
                <w:color w:val="FF0000"/>
              </w:rPr>
            </w:pPr>
          </w:p>
        </w:tc>
      </w:tr>
      <w:tr w:rsidR="00FE584C" w:rsidRPr="00930D97" w:rsidTr="00AC31E2">
        <w:trPr>
          <w:trHeight w:hRule="exact" w:val="230"/>
        </w:trPr>
        <w:tc>
          <w:tcPr>
            <w:tcW w:w="4395" w:type="dxa"/>
          </w:tcPr>
          <w:p w:rsidR="00FE584C" w:rsidRPr="00930D97" w:rsidRDefault="00E33A22" w:rsidP="00E33A22">
            <w:pPr>
              <w:pStyle w:val="TableParagraph"/>
              <w:spacing w:line="219" w:lineRule="exact"/>
              <w:ind w:left="15"/>
              <w:jc w:val="left"/>
              <w:rPr>
                <w:color w:val="FF0000"/>
                <w:sz w:val="18"/>
              </w:rPr>
            </w:pPr>
            <w:r>
              <w:rPr>
                <w:rFonts w:cs="Arial"/>
                <w:sz w:val="18"/>
                <w:szCs w:val="18"/>
              </w:rPr>
              <w:t>EEB OTILIA ULYSSES UNGARETTI</w:t>
            </w:r>
          </w:p>
        </w:tc>
        <w:tc>
          <w:tcPr>
            <w:tcW w:w="2410" w:type="dxa"/>
          </w:tcPr>
          <w:p w:rsidR="00FE584C" w:rsidRPr="0059708C" w:rsidRDefault="00E33A22" w:rsidP="00AC31E2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59708C">
              <w:rPr>
                <w:rFonts w:ascii="Calibri" w:hAnsi="Calibri" w:cs="Arial"/>
                <w:b/>
                <w:sz w:val="20"/>
                <w:szCs w:val="20"/>
              </w:rPr>
              <w:t>CERRO NEGRO</w:t>
            </w:r>
          </w:p>
        </w:tc>
        <w:tc>
          <w:tcPr>
            <w:tcW w:w="1702" w:type="dxa"/>
            <w:vMerge/>
          </w:tcPr>
          <w:p w:rsidR="00FE584C" w:rsidRPr="00930D97" w:rsidRDefault="00FE584C" w:rsidP="00AC31E2">
            <w:pPr>
              <w:rPr>
                <w:b/>
                <w:color w:val="FF0000"/>
              </w:rPr>
            </w:pPr>
          </w:p>
        </w:tc>
      </w:tr>
      <w:tr w:rsidR="00FE584C" w:rsidRPr="00930D97" w:rsidTr="00AC31E2">
        <w:trPr>
          <w:trHeight w:hRule="exact" w:val="230"/>
        </w:trPr>
        <w:tc>
          <w:tcPr>
            <w:tcW w:w="4395" w:type="dxa"/>
          </w:tcPr>
          <w:p w:rsidR="00D005C3" w:rsidRDefault="00D005C3" w:rsidP="00D005C3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IRMÃ GERTRUDES</w:t>
            </w:r>
          </w:p>
          <w:p w:rsidR="00FE584C" w:rsidRPr="00930D97" w:rsidRDefault="00D005C3" w:rsidP="00D005C3">
            <w:pPr>
              <w:pStyle w:val="TableParagraph"/>
              <w:spacing w:line="219" w:lineRule="exact"/>
              <w:ind w:left="15"/>
              <w:jc w:val="left"/>
              <w:rPr>
                <w:color w:val="FF0000"/>
                <w:sz w:val="18"/>
                <w:lang w:val="pt-BR"/>
              </w:rPr>
            </w:pPr>
            <w:r>
              <w:rPr>
                <w:rFonts w:cs="Arial"/>
                <w:sz w:val="18"/>
                <w:szCs w:val="18"/>
              </w:rPr>
              <w:t>PONTE ALTA</w:t>
            </w:r>
            <w:r w:rsidRPr="007504EC">
              <w:rPr>
                <w:rFonts w:cs="Arial"/>
                <w:sz w:val="18"/>
                <w:szCs w:val="18"/>
              </w:rPr>
              <w:t>/</w:t>
            </w:r>
            <w:r>
              <w:rPr>
                <w:rFonts w:cs="Arial"/>
                <w:sz w:val="18"/>
                <w:szCs w:val="18"/>
              </w:rPr>
              <w:t>26ªADR</w:t>
            </w:r>
          </w:p>
        </w:tc>
        <w:tc>
          <w:tcPr>
            <w:tcW w:w="2410" w:type="dxa"/>
          </w:tcPr>
          <w:p w:rsidR="00FE584C" w:rsidRPr="0059708C" w:rsidRDefault="00D005C3" w:rsidP="00AC31E2">
            <w:pPr>
              <w:pStyle w:val="TableParagraph"/>
              <w:spacing w:line="219" w:lineRule="exact"/>
              <w:ind w:left="333" w:right="333"/>
              <w:rPr>
                <w:b/>
                <w:color w:val="FF0000"/>
                <w:sz w:val="20"/>
                <w:szCs w:val="20"/>
                <w:lang w:val="pt-BR"/>
              </w:rPr>
            </w:pPr>
            <w:r w:rsidRPr="00D90A1B">
              <w:rPr>
                <w:b/>
                <w:sz w:val="20"/>
                <w:szCs w:val="20"/>
                <w:lang w:val="pt-BR"/>
              </w:rPr>
              <w:t>PONTE ALTA</w:t>
            </w:r>
          </w:p>
        </w:tc>
        <w:tc>
          <w:tcPr>
            <w:tcW w:w="1702" w:type="dxa"/>
            <w:vMerge/>
          </w:tcPr>
          <w:p w:rsidR="00FE584C" w:rsidRPr="00930D97" w:rsidRDefault="00FE584C" w:rsidP="00AC31E2">
            <w:pPr>
              <w:rPr>
                <w:color w:val="FF0000"/>
                <w:lang w:val="pt-BR"/>
              </w:rPr>
            </w:pPr>
          </w:p>
        </w:tc>
      </w:tr>
    </w:tbl>
    <w:p w:rsidR="00AB22FF" w:rsidRDefault="00AB22FF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0215A1" w:rsidRDefault="000215A1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410"/>
        <w:gridCol w:w="1702"/>
      </w:tblGrid>
      <w:tr w:rsidR="000215A1" w:rsidRPr="004529E4" w:rsidTr="000215A1">
        <w:trPr>
          <w:trHeight w:hRule="exact" w:val="230"/>
        </w:trPr>
        <w:tc>
          <w:tcPr>
            <w:tcW w:w="4395" w:type="dxa"/>
          </w:tcPr>
          <w:p w:rsidR="000215A1" w:rsidRPr="004529E4" w:rsidRDefault="000215A1" w:rsidP="00FA2B3C">
            <w:pPr>
              <w:pStyle w:val="TableParagraph"/>
              <w:spacing w:line="219" w:lineRule="exact"/>
              <w:ind w:left="15"/>
              <w:jc w:val="left"/>
              <w:rPr>
                <w:color w:val="000000" w:themeColor="text1"/>
                <w:sz w:val="18"/>
                <w:lang w:val="pt-BR"/>
              </w:rPr>
            </w:pPr>
            <w:r>
              <w:rPr>
                <w:rFonts w:cs="Arial"/>
                <w:sz w:val="18"/>
                <w:szCs w:val="18"/>
              </w:rPr>
              <w:t>EEB PADRE ISIDORO BENJAMIM MORO</w:t>
            </w:r>
          </w:p>
        </w:tc>
        <w:tc>
          <w:tcPr>
            <w:tcW w:w="2410" w:type="dxa"/>
          </w:tcPr>
          <w:p w:rsidR="000215A1" w:rsidRPr="0059708C" w:rsidRDefault="000215A1" w:rsidP="00AC31E2">
            <w:pPr>
              <w:jc w:val="center"/>
              <w:rPr>
                <w:rFonts w:ascii="Calibri" w:hAnsi="Calibri"/>
                <w:b/>
                <w:color w:val="000000" w:themeColor="text1"/>
                <w:sz w:val="20"/>
                <w:szCs w:val="20"/>
                <w:lang w:val="pt-BR"/>
              </w:rPr>
            </w:pPr>
            <w:r w:rsidRPr="0059708C">
              <w:rPr>
                <w:rFonts w:cs="Arial"/>
                <w:b/>
                <w:sz w:val="20"/>
                <w:szCs w:val="20"/>
              </w:rPr>
              <w:t>LINDÓIA DO SUL</w:t>
            </w:r>
          </w:p>
        </w:tc>
        <w:tc>
          <w:tcPr>
            <w:tcW w:w="1702" w:type="dxa"/>
            <w:vMerge w:val="restart"/>
            <w:vAlign w:val="center"/>
          </w:tcPr>
          <w:p w:rsidR="000215A1" w:rsidRPr="004529E4" w:rsidRDefault="000215A1" w:rsidP="000215A1">
            <w:pPr>
              <w:pStyle w:val="TableParagraph"/>
              <w:rPr>
                <w:rFonts w:ascii="Times New Roman"/>
                <w:color w:val="000000" w:themeColor="text1"/>
                <w:sz w:val="28"/>
                <w:lang w:val="pt-BR"/>
              </w:rPr>
            </w:pPr>
          </w:p>
          <w:p w:rsidR="000215A1" w:rsidRPr="004529E4" w:rsidRDefault="000215A1" w:rsidP="000215A1">
            <w:pPr>
              <w:pStyle w:val="TableParagraph"/>
              <w:ind w:left="379"/>
              <w:rPr>
                <w:color w:val="000000" w:themeColor="text1"/>
                <w:lang w:val="pt-BR"/>
              </w:rPr>
            </w:pPr>
            <w:r>
              <w:rPr>
                <w:b/>
                <w:color w:val="000000" w:themeColor="text1"/>
                <w:sz w:val="28"/>
              </w:rPr>
              <w:t>32</w:t>
            </w:r>
            <w:r w:rsidRPr="004529E4">
              <w:rPr>
                <w:b/>
                <w:color w:val="000000" w:themeColor="text1"/>
                <w:sz w:val="28"/>
              </w:rPr>
              <w:t>ª ADR</w:t>
            </w:r>
          </w:p>
        </w:tc>
      </w:tr>
      <w:tr w:rsidR="000215A1" w:rsidRPr="00930D97" w:rsidTr="00B4380F">
        <w:trPr>
          <w:trHeight w:hRule="exact" w:val="230"/>
        </w:trPr>
        <w:tc>
          <w:tcPr>
            <w:tcW w:w="4395" w:type="dxa"/>
          </w:tcPr>
          <w:p w:rsidR="000215A1" w:rsidRPr="00930D97" w:rsidRDefault="000215A1" w:rsidP="00E36D57">
            <w:pPr>
              <w:pStyle w:val="TableParagraph"/>
              <w:spacing w:line="219" w:lineRule="exact"/>
              <w:ind w:left="15"/>
              <w:jc w:val="left"/>
              <w:rPr>
                <w:color w:val="FF0000"/>
                <w:sz w:val="18"/>
              </w:rPr>
            </w:pPr>
            <w:r>
              <w:rPr>
                <w:rFonts w:cs="Arial"/>
                <w:sz w:val="18"/>
                <w:szCs w:val="18"/>
              </w:rPr>
              <w:t>EEB SEARA</w:t>
            </w:r>
          </w:p>
        </w:tc>
        <w:tc>
          <w:tcPr>
            <w:tcW w:w="2410" w:type="dxa"/>
            <w:vMerge w:val="restart"/>
            <w:vAlign w:val="center"/>
          </w:tcPr>
          <w:p w:rsidR="000215A1" w:rsidRPr="000215A1" w:rsidRDefault="000215A1" w:rsidP="00B4380F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0215A1">
              <w:rPr>
                <w:rFonts w:cs="Arial"/>
                <w:b/>
                <w:sz w:val="20"/>
                <w:szCs w:val="20"/>
              </w:rPr>
              <w:t>SEARA</w:t>
            </w:r>
          </w:p>
        </w:tc>
        <w:tc>
          <w:tcPr>
            <w:tcW w:w="1702" w:type="dxa"/>
            <w:vMerge/>
          </w:tcPr>
          <w:p w:rsidR="000215A1" w:rsidRPr="00930D97" w:rsidRDefault="000215A1" w:rsidP="00AC31E2">
            <w:pPr>
              <w:rPr>
                <w:b/>
                <w:color w:val="FF0000"/>
              </w:rPr>
            </w:pPr>
          </w:p>
        </w:tc>
      </w:tr>
      <w:tr w:rsidR="000215A1" w:rsidRPr="00930D97" w:rsidTr="00AC31E2">
        <w:trPr>
          <w:trHeight w:hRule="exact" w:val="230"/>
        </w:trPr>
        <w:tc>
          <w:tcPr>
            <w:tcW w:w="4395" w:type="dxa"/>
          </w:tcPr>
          <w:p w:rsidR="000215A1" w:rsidRDefault="000215A1" w:rsidP="004213D4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RAIMUNDO CORREA</w:t>
            </w:r>
          </w:p>
          <w:p w:rsidR="000215A1" w:rsidRPr="005455BE" w:rsidRDefault="000215A1" w:rsidP="004213D4">
            <w:pPr>
              <w:pStyle w:val="TableParagraph"/>
              <w:spacing w:line="219" w:lineRule="exact"/>
              <w:ind w:left="15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SEARA</w:t>
            </w:r>
            <w:r w:rsidRPr="007504EC">
              <w:rPr>
                <w:rFonts w:cs="Arial"/>
                <w:sz w:val="18"/>
                <w:szCs w:val="18"/>
              </w:rPr>
              <w:t>/</w:t>
            </w:r>
            <w:r>
              <w:rPr>
                <w:rFonts w:cs="Arial"/>
                <w:sz w:val="18"/>
                <w:szCs w:val="18"/>
              </w:rPr>
              <w:t>32ªADR</w:t>
            </w:r>
          </w:p>
        </w:tc>
        <w:tc>
          <w:tcPr>
            <w:tcW w:w="2410" w:type="dxa"/>
            <w:vMerge/>
          </w:tcPr>
          <w:p w:rsidR="000215A1" w:rsidRPr="000215A1" w:rsidRDefault="000215A1" w:rsidP="00AC31E2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0215A1" w:rsidRPr="00930D97" w:rsidRDefault="000215A1" w:rsidP="00AC31E2">
            <w:pPr>
              <w:rPr>
                <w:b/>
                <w:color w:val="FF0000"/>
              </w:rPr>
            </w:pPr>
          </w:p>
        </w:tc>
      </w:tr>
      <w:tr w:rsidR="000215A1" w:rsidRPr="00930D97" w:rsidTr="00AC31E2">
        <w:trPr>
          <w:trHeight w:hRule="exact" w:val="230"/>
        </w:trPr>
        <w:tc>
          <w:tcPr>
            <w:tcW w:w="4395" w:type="dxa"/>
          </w:tcPr>
          <w:p w:rsidR="000215A1" w:rsidRPr="00930D97" w:rsidRDefault="000215A1" w:rsidP="00B4380F">
            <w:pPr>
              <w:pStyle w:val="TableParagraph"/>
              <w:spacing w:line="219" w:lineRule="exact"/>
              <w:ind w:left="15"/>
              <w:jc w:val="left"/>
              <w:rPr>
                <w:color w:val="FF0000"/>
                <w:sz w:val="18"/>
              </w:rPr>
            </w:pPr>
            <w:r w:rsidRPr="005455BE">
              <w:rPr>
                <w:rFonts w:cs="Arial"/>
                <w:sz w:val="18"/>
                <w:szCs w:val="18"/>
              </w:rPr>
              <w:t xml:space="preserve">EEB </w:t>
            </w:r>
            <w:r>
              <w:rPr>
                <w:rFonts w:cs="Arial"/>
                <w:sz w:val="18"/>
                <w:szCs w:val="18"/>
              </w:rPr>
              <w:t>ROSINA</w:t>
            </w:r>
          </w:p>
        </w:tc>
        <w:tc>
          <w:tcPr>
            <w:tcW w:w="2410" w:type="dxa"/>
            <w:vMerge/>
          </w:tcPr>
          <w:p w:rsidR="000215A1" w:rsidRPr="000215A1" w:rsidRDefault="000215A1" w:rsidP="00AC31E2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1702" w:type="dxa"/>
            <w:vMerge/>
          </w:tcPr>
          <w:p w:rsidR="000215A1" w:rsidRPr="00930D97" w:rsidRDefault="000215A1" w:rsidP="00AC31E2">
            <w:pPr>
              <w:rPr>
                <w:b/>
                <w:color w:val="FF0000"/>
              </w:rPr>
            </w:pPr>
          </w:p>
        </w:tc>
      </w:tr>
      <w:tr w:rsidR="000215A1" w:rsidRPr="00930D97" w:rsidTr="00AC31E2">
        <w:trPr>
          <w:trHeight w:hRule="exact" w:val="230"/>
        </w:trPr>
        <w:tc>
          <w:tcPr>
            <w:tcW w:w="4395" w:type="dxa"/>
          </w:tcPr>
          <w:p w:rsidR="000215A1" w:rsidRPr="00930D97" w:rsidRDefault="000215A1" w:rsidP="00E00EF8">
            <w:pPr>
              <w:pStyle w:val="TableParagraph"/>
              <w:spacing w:line="219" w:lineRule="exact"/>
              <w:ind w:left="15"/>
              <w:jc w:val="left"/>
              <w:rPr>
                <w:color w:val="FF0000"/>
                <w:sz w:val="18"/>
                <w:lang w:val="pt-BR"/>
              </w:rPr>
            </w:pPr>
            <w:r>
              <w:rPr>
                <w:rFonts w:cs="Arial"/>
                <w:sz w:val="18"/>
                <w:szCs w:val="18"/>
              </w:rPr>
              <w:t>EMEB VALENTIN BERNARDI</w:t>
            </w:r>
          </w:p>
        </w:tc>
        <w:tc>
          <w:tcPr>
            <w:tcW w:w="2410" w:type="dxa"/>
            <w:vMerge/>
          </w:tcPr>
          <w:p w:rsidR="000215A1" w:rsidRPr="000215A1" w:rsidRDefault="000215A1" w:rsidP="00AC31E2">
            <w:pPr>
              <w:pStyle w:val="TableParagraph"/>
              <w:spacing w:line="219" w:lineRule="exact"/>
              <w:ind w:left="333" w:right="333"/>
              <w:rPr>
                <w:b/>
                <w:color w:val="FF0000"/>
                <w:sz w:val="20"/>
                <w:szCs w:val="20"/>
                <w:lang w:val="pt-BR"/>
              </w:rPr>
            </w:pPr>
          </w:p>
        </w:tc>
        <w:tc>
          <w:tcPr>
            <w:tcW w:w="1702" w:type="dxa"/>
            <w:vMerge/>
          </w:tcPr>
          <w:p w:rsidR="000215A1" w:rsidRPr="00930D97" w:rsidRDefault="000215A1" w:rsidP="00AC31E2">
            <w:pPr>
              <w:rPr>
                <w:color w:val="FF0000"/>
                <w:lang w:val="pt-BR"/>
              </w:rPr>
            </w:pPr>
          </w:p>
        </w:tc>
      </w:tr>
      <w:tr w:rsidR="000215A1" w:rsidRPr="00930D97" w:rsidTr="00AC31E2">
        <w:trPr>
          <w:trHeight w:hRule="exact" w:val="230"/>
        </w:trPr>
        <w:tc>
          <w:tcPr>
            <w:tcW w:w="4395" w:type="dxa"/>
          </w:tcPr>
          <w:p w:rsidR="000215A1" w:rsidRDefault="000215A1" w:rsidP="00D90A1B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ARABUTÃ</w:t>
            </w:r>
          </w:p>
        </w:tc>
        <w:tc>
          <w:tcPr>
            <w:tcW w:w="2410" w:type="dxa"/>
          </w:tcPr>
          <w:p w:rsidR="000215A1" w:rsidRPr="000215A1" w:rsidRDefault="000215A1" w:rsidP="00AC31E2">
            <w:pPr>
              <w:pStyle w:val="TableParagraph"/>
              <w:spacing w:line="219" w:lineRule="exact"/>
              <w:ind w:left="333" w:right="333"/>
              <w:rPr>
                <w:b/>
                <w:sz w:val="20"/>
                <w:szCs w:val="20"/>
                <w:lang w:val="pt-BR"/>
              </w:rPr>
            </w:pPr>
            <w:r w:rsidRPr="000215A1">
              <w:rPr>
                <w:rFonts w:cs="Arial"/>
                <w:b/>
                <w:sz w:val="20"/>
                <w:szCs w:val="20"/>
              </w:rPr>
              <w:t>ARABUTÃ</w:t>
            </w:r>
          </w:p>
        </w:tc>
        <w:tc>
          <w:tcPr>
            <w:tcW w:w="1702" w:type="dxa"/>
            <w:vMerge/>
          </w:tcPr>
          <w:p w:rsidR="000215A1" w:rsidRPr="00930D97" w:rsidRDefault="000215A1" w:rsidP="00AC31E2">
            <w:pPr>
              <w:rPr>
                <w:color w:val="FF0000"/>
              </w:rPr>
            </w:pPr>
          </w:p>
        </w:tc>
      </w:tr>
    </w:tbl>
    <w:p w:rsidR="00AB22FF" w:rsidRDefault="00AB22FF" w:rsidP="00AB22FF">
      <w:pPr>
        <w:jc w:val="center"/>
        <w:rPr>
          <w:rFonts w:ascii="Garamond" w:hAnsi="Garamond" w:cs="Garamond"/>
          <w:sz w:val="20"/>
        </w:rPr>
      </w:pPr>
    </w:p>
    <w:p w:rsidR="001607E5" w:rsidRDefault="001607E5" w:rsidP="00AB22FF">
      <w:pPr>
        <w:jc w:val="center"/>
        <w:rPr>
          <w:rFonts w:ascii="Garamond" w:hAnsi="Garamond" w:cs="Garamond"/>
          <w:sz w:val="20"/>
        </w:rPr>
      </w:pPr>
    </w:p>
    <w:p w:rsidR="00E97D6C" w:rsidRDefault="00E97D6C" w:rsidP="00AB22FF">
      <w:pPr>
        <w:jc w:val="center"/>
        <w:rPr>
          <w:rFonts w:ascii="Garamond" w:hAnsi="Garamond" w:cs="Garamond"/>
          <w:sz w:val="20"/>
        </w:rPr>
      </w:pPr>
    </w:p>
    <w:p w:rsidR="00E97D6C" w:rsidRDefault="00E97D6C" w:rsidP="00AB22FF">
      <w:pPr>
        <w:jc w:val="center"/>
        <w:rPr>
          <w:rFonts w:ascii="Garamond" w:hAnsi="Garamond" w:cs="Garamond"/>
          <w:sz w:val="20"/>
        </w:rPr>
      </w:pPr>
    </w:p>
    <w:tbl>
      <w:tblPr>
        <w:tblW w:w="0" w:type="auto"/>
        <w:tblInd w:w="392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AB22FF" w:rsidRPr="00F85EE7" w:rsidTr="008E1EC0">
        <w:trPr>
          <w:trHeight w:val="482"/>
        </w:trPr>
        <w:tc>
          <w:tcPr>
            <w:tcW w:w="9781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  <w:shd w:val="clear" w:color="auto" w:fill="BFBFBF"/>
            <w:vAlign w:val="center"/>
          </w:tcPr>
          <w:p w:rsidR="00AB22FF" w:rsidRPr="000A2FEC" w:rsidRDefault="00AB22FF" w:rsidP="008E1EC0">
            <w:pPr>
              <w:tabs>
                <w:tab w:val="left" w:pos="0"/>
              </w:tabs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A2FEC">
              <w:rPr>
                <w:rFonts w:asciiTheme="minorHAnsi" w:hAnsiTheme="minorHAnsi"/>
                <w:b/>
                <w:sz w:val="28"/>
                <w:szCs w:val="28"/>
              </w:rPr>
              <w:t>CURIOSIDADES</w:t>
            </w:r>
            <w:r>
              <w:rPr>
                <w:rFonts w:asciiTheme="minorHAnsi" w:hAnsiTheme="minorHAnsi"/>
                <w:b/>
                <w:sz w:val="28"/>
                <w:szCs w:val="28"/>
              </w:rPr>
              <w:t xml:space="preserve"> – PARTICIPAÇÃO E INSCRIÇÕES – ETAPA REGIONAL </w:t>
            </w:r>
            <w:r w:rsidR="008D5222">
              <w:rPr>
                <w:rFonts w:asciiTheme="minorHAnsi" w:hAnsiTheme="minorHAnsi"/>
                <w:b/>
                <w:sz w:val="28"/>
                <w:szCs w:val="28"/>
              </w:rPr>
              <w:t xml:space="preserve">CENTRO </w:t>
            </w:r>
            <w:r>
              <w:rPr>
                <w:rFonts w:asciiTheme="minorHAnsi" w:hAnsiTheme="minorHAnsi"/>
                <w:b/>
                <w:sz w:val="28"/>
                <w:szCs w:val="28"/>
              </w:rPr>
              <w:t>OESTE</w:t>
            </w:r>
          </w:p>
        </w:tc>
      </w:tr>
    </w:tbl>
    <w:p w:rsidR="00AB22FF" w:rsidRDefault="00AB22FF" w:rsidP="00AB22FF">
      <w:pPr>
        <w:pStyle w:val="Corpodetexto"/>
        <w:rPr>
          <w:sz w:val="10"/>
        </w:rPr>
      </w:pPr>
    </w:p>
    <w:p w:rsidR="00AB22FF" w:rsidRPr="00DF16A4" w:rsidRDefault="00AB22FF" w:rsidP="00AB22FF">
      <w:pPr>
        <w:ind w:left="137"/>
        <w:rPr>
          <w:rFonts w:asciiTheme="minorHAnsi" w:hAnsiTheme="minorHAnsi"/>
          <w:b/>
          <w:i/>
          <w:sz w:val="20"/>
        </w:rPr>
      </w:pPr>
      <w:r w:rsidRPr="00DF16A4">
        <w:rPr>
          <w:rFonts w:asciiTheme="minorHAnsi" w:hAnsiTheme="minorHAnsi"/>
          <w:b/>
          <w:i/>
          <w:sz w:val="20"/>
        </w:rPr>
        <w:t xml:space="preserve">             ETAPA REGIONAL – 1.000 PESSOAS ENVOLVIDAS DIRETAMENTE JOGOS ESCOLARES DE SC 15 A 17 ANOS -2016</w:t>
      </w:r>
    </w:p>
    <w:p w:rsidR="00AB22FF" w:rsidRPr="00930D97" w:rsidRDefault="00AB22FF" w:rsidP="00AB22FF">
      <w:pPr>
        <w:pStyle w:val="Corpodetexto"/>
        <w:spacing w:before="1"/>
        <w:rPr>
          <w:b/>
          <w:color w:val="FF0000"/>
          <w:sz w:val="15"/>
        </w:rPr>
      </w:pPr>
    </w:p>
    <w:p w:rsidR="00AB22FF" w:rsidRPr="00765142" w:rsidRDefault="008773A1" w:rsidP="00AB22FF">
      <w:pPr>
        <w:pStyle w:val="PargrafodaLista"/>
        <w:widowControl w:val="0"/>
        <w:numPr>
          <w:ilvl w:val="2"/>
          <w:numId w:val="6"/>
        </w:numPr>
        <w:tabs>
          <w:tab w:val="left" w:pos="846"/>
          <w:tab w:val="left" w:pos="847"/>
        </w:tabs>
        <w:spacing w:before="62" w:line="255" w:lineRule="exact"/>
        <w:contextualSpacing w:val="0"/>
        <w:rPr>
          <w:b/>
          <w:sz w:val="20"/>
        </w:rPr>
      </w:pPr>
      <w:r w:rsidRPr="00765142">
        <w:rPr>
          <w:b/>
          <w:sz w:val="20"/>
        </w:rPr>
        <w:t>37</w:t>
      </w:r>
      <w:r w:rsidR="00AB22FF" w:rsidRPr="00765142">
        <w:rPr>
          <w:b/>
          <w:sz w:val="20"/>
        </w:rPr>
        <w:t xml:space="preserve"> MUNICÍPIOS</w:t>
      </w:r>
      <w:r w:rsidR="00AB22FF" w:rsidRPr="00765142">
        <w:rPr>
          <w:b/>
          <w:spacing w:val="-12"/>
          <w:sz w:val="20"/>
        </w:rPr>
        <w:t xml:space="preserve"> </w:t>
      </w:r>
      <w:r w:rsidR="00AB22FF" w:rsidRPr="00765142">
        <w:rPr>
          <w:b/>
          <w:sz w:val="20"/>
        </w:rPr>
        <w:t>PARTICIPANTES</w:t>
      </w:r>
    </w:p>
    <w:p w:rsidR="00AB22FF" w:rsidRPr="00765142" w:rsidRDefault="00AB22FF" w:rsidP="00AB22FF">
      <w:pPr>
        <w:pStyle w:val="PargrafodaLista"/>
        <w:widowControl w:val="0"/>
        <w:numPr>
          <w:ilvl w:val="2"/>
          <w:numId w:val="6"/>
        </w:numPr>
        <w:tabs>
          <w:tab w:val="left" w:pos="846"/>
          <w:tab w:val="left" w:pos="847"/>
        </w:tabs>
        <w:spacing w:line="254" w:lineRule="exact"/>
        <w:contextualSpacing w:val="0"/>
        <w:rPr>
          <w:b/>
          <w:sz w:val="20"/>
        </w:rPr>
      </w:pPr>
      <w:r w:rsidRPr="00765142">
        <w:rPr>
          <w:b/>
          <w:sz w:val="20"/>
        </w:rPr>
        <w:t>900 ALUNOS/ATLETAS</w:t>
      </w:r>
      <w:r w:rsidRPr="00765142">
        <w:rPr>
          <w:b/>
          <w:spacing w:val="-22"/>
          <w:sz w:val="20"/>
        </w:rPr>
        <w:t xml:space="preserve"> </w:t>
      </w:r>
      <w:r w:rsidRPr="00765142">
        <w:rPr>
          <w:b/>
          <w:sz w:val="20"/>
        </w:rPr>
        <w:t>CLASSIFICADOS</w:t>
      </w:r>
    </w:p>
    <w:p w:rsidR="00AB22FF" w:rsidRPr="004E0705" w:rsidRDefault="00AB22FF" w:rsidP="00AB22FF">
      <w:pPr>
        <w:pStyle w:val="PargrafodaLista"/>
        <w:widowControl w:val="0"/>
        <w:numPr>
          <w:ilvl w:val="2"/>
          <w:numId w:val="6"/>
        </w:numPr>
        <w:tabs>
          <w:tab w:val="left" w:pos="846"/>
          <w:tab w:val="left" w:pos="847"/>
        </w:tabs>
        <w:contextualSpacing w:val="0"/>
        <w:rPr>
          <w:b/>
          <w:sz w:val="20"/>
        </w:rPr>
      </w:pPr>
      <w:r w:rsidRPr="004E0705">
        <w:rPr>
          <w:b/>
          <w:sz w:val="20"/>
        </w:rPr>
        <w:t>7</w:t>
      </w:r>
      <w:r w:rsidR="00F05F50">
        <w:rPr>
          <w:b/>
          <w:sz w:val="20"/>
        </w:rPr>
        <w:t>2</w:t>
      </w:r>
      <w:r w:rsidRPr="004E0705">
        <w:rPr>
          <w:b/>
          <w:spacing w:val="-7"/>
          <w:sz w:val="20"/>
        </w:rPr>
        <w:t xml:space="preserve"> </w:t>
      </w:r>
      <w:r w:rsidRPr="004E0705">
        <w:rPr>
          <w:b/>
          <w:sz w:val="20"/>
        </w:rPr>
        <w:t>ESCOLAS</w:t>
      </w:r>
    </w:p>
    <w:p w:rsidR="00AB22FF" w:rsidRPr="004E0705" w:rsidRDefault="00F05F50" w:rsidP="00AB22FF">
      <w:pPr>
        <w:pStyle w:val="PargrafodaLista"/>
        <w:widowControl w:val="0"/>
        <w:numPr>
          <w:ilvl w:val="2"/>
          <w:numId w:val="6"/>
        </w:numPr>
        <w:tabs>
          <w:tab w:val="left" w:pos="846"/>
          <w:tab w:val="left" w:pos="847"/>
        </w:tabs>
        <w:contextualSpacing w:val="0"/>
        <w:rPr>
          <w:b/>
          <w:sz w:val="20"/>
        </w:rPr>
      </w:pPr>
      <w:r>
        <w:rPr>
          <w:b/>
          <w:sz w:val="20"/>
        </w:rPr>
        <w:t>57</w:t>
      </w:r>
      <w:r w:rsidR="00B60252" w:rsidRPr="004E0705">
        <w:rPr>
          <w:b/>
          <w:sz w:val="20"/>
        </w:rPr>
        <w:t xml:space="preserve"> ESCOLAS ESTADUAIS – 8</w:t>
      </w:r>
      <w:r w:rsidR="00AB22FF" w:rsidRPr="004E0705">
        <w:rPr>
          <w:b/>
          <w:sz w:val="20"/>
        </w:rPr>
        <w:t xml:space="preserve"> MUNICIPAIS – </w:t>
      </w:r>
      <w:r w:rsidR="008C78A3" w:rsidRPr="004E0705">
        <w:rPr>
          <w:b/>
          <w:sz w:val="20"/>
        </w:rPr>
        <w:t>7</w:t>
      </w:r>
      <w:r w:rsidR="00AB22FF" w:rsidRPr="004E0705">
        <w:rPr>
          <w:b/>
          <w:spacing w:val="-23"/>
          <w:sz w:val="20"/>
        </w:rPr>
        <w:t xml:space="preserve"> </w:t>
      </w:r>
      <w:r w:rsidR="00AB22FF" w:rsidRPr="004E0705">
        <w:rPr>
          <w:b/>
          <w:sz w:val="20"/>
        </w:rPr>
        <w:t>PARTICULARES</w:t>
      </w:r>
    </w:p>
    <w:p w:rsidR="00AB22FF" w:rsidRPr="00DF16A4" w:rsidRDefault="00AB22FF" w:rsidP="00AB22FF">
      <w:pPr>
        <w:pStyle w:val="PargrafodaLista"/>
        <w:widowControl w:val="0"/>
        <w:numPr>
          <w:ilvl w:val="2"/>
          <w:numId w:val="6"/>
        </w:numPr>
        <w:tabs>
          <w:tab w:val="left" w:pos="846"/>
          <w:tab w:val="left" w:pos="847"/>
        </w:tabs>
        <w:spacing w:before="2" w:line="255" w:lineRule="exact"/>
        <w:contextualSpacing w:val="0"/>
        <w:rPr>
          <w:b/>
          <w:sz w:val="20"/>
        </w:rPr>
      </w:pPr>
      <w:r w:rsidRPr="00DF16A4">
        <w:rPr>
          <w:b/>
          <w:sz w:val="20"/>
        </w:rPr>
        <w:t>135</w:t>
      </w:r>
      <w:r w:rsidRPr="00DF16A4">
        <w:rPr>
          <w:b/>
          <w:spacing w:val="-12"/>
          <w:sz w:val="20"/>
        </w:rPr>
        <w:t xml:space="preserve"> </w:t>
      </w:r>
      <w:r w:rsidRPr="00DF16A4">
        <w:rPr>
          <w:b/>
          <w:sz w:val="20"/>
        </w:rPr>
        <w:t>PROFESSORES</w:t>
      </w:r>
    </w:p>
    <w:p w:rsidR="00AB22FF" w:rsidRPr="00DF16A4" w:rsidRDefault="00AB22FF" w:rsidP="00AB22FF">
      <w:pPr>
        <w:pStyle w:val="PargrafodaLista"/>
        <w:widowControl w:val="0"/>
        <w:numPr>
          <w:ilvl w:val="2"/>
          <w:numId w:val="6"/>
        </w:numPr>
        <w:tabs>
          <w:tab w:val="left" w:pos="846"/>
          <w:tab w:val="left" w:pos="847"/>
        </w:tabs>
        <w:spacing w:line="254" w:lineRule="exact"/>
        <w:contextualSpacing w:val="0"/>
        <w:rPr>
          <w:b/>
          <w:sz w:val="20"/>
        </w:rPr>
      </w:pPr>
      <w:r w:rsidRPr="00DF16A4">
        <w:rPr>
          <w:b/>
          <w:spacing w:val="-6"/>
          <w:sz w:val="20"/>
        </w:rPr>
        <w:t xml:space="preserve">65 </w:t>
      </w:r>
      <w:r w:rsidRPr="00DF16A4">
        <w:rPr>
          <w:b/>
          <w:sz w:val="20"/>
        </w:rPr>
        <w:t>ÁRBITROS</w:t>
      </w:r>
    </w:p>
    <w:p w:rsidR="00AB22FF" w:rsidRPr="00DF16A4" w:rsidRDefault="00AB22FF" w:rsidP="00AB22FF">
      <w:pPr>
        <w:pStyle w:val="PargrafodaLista"/>
        <w:widowControl w:val="0"/>
        <w:numPr>
          <w:ilvl w:val="2"/>
          <w:numId w:val="6"/>
        </w:numPr>
        <w:tabs>
          <w:tab w:val="left" w:pos="846"/>
          <w:tab w:val="left" w:pos="847"/>
        </w:tabs>
        <w:contextualSpacing w:val="0"/>
        <w:rPr>
          <w:b/>
          <w:sz w:val="20"/>
        </w:rPr>
      </w:pPr>
      <w:r w:rsidRPr="00DF16A4">
        <w:rPr>
          <w:b/>
          <w:sz w:val="20"/>
        </w:rPr>
        <w:t>15 PESSOAS DA EQUIPE DE</w:t>
      </w:r>
      <w:r w:rsidRPr="00DF16A4">
        <w:rPr>
          <w:b/>
          <w:spacing w:val="-21"/>
          <w:sz w:val="20"/>
        </w:rPr>
        <w:t xml:space="preserve"> </w:t>
      </w:r>
      <w:r w:rsidRPr="00DF16A4">
        <w:rPr>
          <w:b/>
          <w:sz w:val="20"/>
        </w:rPr>
        <w:t>COORDENAÇÃO</w:t>
      </w:r>
    </w:p>
    <w:p w:rsidR="00AB22FF" w:rsidRPr="00930D97" w:rsidRDefault="00AB22FF" w:rsidP="00AB22FF">
      <w:pPr>
        <w:rPr>
          <w:color w:val="FF0000"/>
          <w:sz w:val="20"/>
        </w:rPr>
      </w:pPr>
    </w:p>
    <w:p w:rsidR="00AB22FF" w:rsidRDefault="00AB22FF" w:rsidP="00AB22FF">
      <w:pPr>
        <w:rPr>
          <w:color w:val="FF0000"/>
          <w:sz w:val="20"/>
        </w:rPr>
      </w:pPr>
    </w:p>
    <w:p w:rsidR="00AB22FF" w:rsidRDefault="00AB22FF" w:rsidP="00AB22FF">
      <w:pPr>
        <w:rPr>
          <w:color w:val="FF0000"/>
          <w:sz w:val="20"/>
        </w:rPr>
      </w:pPr>
    </w:p>
    <w:p w:rsidR="00BF2FFE" w:rsidRDefault="00BF2FFE" w:rsidP="00AB22FF">
      <w:pPr>
        <w:rPr>
          <w:color w:val="FF0000"/>
          <w:sz w:val="20"/>
        </w:rPr>
      </w:pPr>
    </w:p>
    <w:p w:rsidR="00BF2FFE" w:rsidRDefault="00BF2FFE" w:rsidP="00AB22FF">
      <w:pPr>
        <w:rPr>
          <w:color w:val="FF0000"/>
          <w:sz w:val="20"/>
        </w:rPr>
      </w:pPr>
    </w:p>
    <w:p w:rsidR="00BF2FFE" w:rsidRDefault="00BF2FFE" w:rsidP="00AB22FF">
      <w:pPr>
        <w:rPr>
          <w:color w:val="FF0000"/>
          <w:sz w:val="20"/>
        </w:rPr>
      </w:pPr>
    </w:p>
    <w:p w:rsidR="00BF2FFE" w:rsidRDefault="00BF2FFE" w:rsidP="00AB22FF">
      <w:pPr>
        <w:rPr>
          <w:color w:val="FF0000"/>
          <w:sz w:val="20"/>
        </w:rPr>
      </w:pPr>
    </w:p>
    <w:p w:rsidR="00BF2FFE" w:rsidRDefault="00BF2FFE" w:rsidP="00AB22FF">
      <w:pPr>
        <w:rPr>
          <w:color w:val="FF0000"/>
          <w:sz w:val="20"/>
        </w:rPr>
      </w:pPr>
    </w:p>
    <w:p w:rsidR="00BF2FFE" w:rsidRDefault="00BF2FFE" w:rsidP="00AB22FF">
      <w:pPr>
        <w:rPr>
          <w:color w:val="FF0000"/>
          <w:sz w:val="20"/>
        </w:rPr>
      </w:pPr>
    </w:p>
    <w:p w:rsidR="00BF2FFE" w:rsidRDefault="00BF2FFE" w:rsidP="00AB22FF">
      <w:pPr>
        <w:rPr>
          <w:color w:val="FF0000"/>
          <w:sz w:val="20"/>
        </w:rPr>
      </w:pPr>
    </w:p>
    <w:p w:rsidR="00BF2FFE" w:rsidRDefault="00BF2FFE" w:rsidP="00AB22FF">
      <w:pPr>
        <w:rPr>
          <w:color w:val="FF0000"/>
          <w:sz w:val="20"/>
        </w:rPr>
      </w:pPr>
    </w:p>
    <w:p w:rsidR="00BF2FFE" w:rsidRDefault="00BF2FFE" w:rsidP="00AB22FF">
      <w:pPr>
        <w:rPr>
          <w:color w:val="FF0000"/>
          <w:sz w:val="20"/>
        </w:rPr>
      </w:pPr>
    </w:p>
    <w:p w:rsidR="00BF2FFE" w:rsidRDefault="00BF2FFE" w:rsidP="00AB22FF">
      <w:pPr>
        <w:rPr>
          <w:color w:val="FF0000"/>
          <w:sz w:val="20"/>
        </w:rPr>
      </w:pPr>
    </w:p>
    <w:p w:rsidR="00BF2FFE" w:rsidRDefault="00BF2FFE" w:rsidP="00AB22FF">
      <w:pPr>
        <w:rPr>
          <w:color w:val="FF0000"/>
          <w:sz w:val="20"/>
        </w:rPr>
      </w:pPr>
    </w:p>
    <w:p w:rsidR="00E97D6C" w:rsidRDefault="00E97D6C" w:rsidP="00AB22FF">
      <w:pPr>
        <w:rPr>
          <w:color w:val="FF0000"/>
          <w:sz w:val="20"/>
        </w:rPr>
      </w:pPr>
    </w:p>
    <w:tbl>
      <w:tblPr>
        <w:tblW w:w="103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ayout w:type="fixed"/>
        <w:tblLook w:val="0000" w:firstRow="0" w:lastRow="0" w:firstColumn="0" w:lastColumn="0" w:noHBand="0" w:noVBand="0"/>
      </w:tblPr>
      <w:tblGrid>
        <w:gridCol w:w="10323"/>
      </w:tblGrid>
      <w:tr w:rsidR="00AC11DD" w:rsidRPr="00F85EE7" w:rsidTr="00E97D6C">
        <w:trPr>
          <w:trHeight w:val="764"/>
          <w:jc w:val="center"/>
        </w:trPr>
        <w:tc>
          <w:tcPr>
            <w:tcW w:w="10323" w:type="dxa"/>
            <w:shd w:val="clear" w:color="auto" w:fill="BFBFBF"/>
            <w:vAlign w:val="center"/>
          </w:tcPr>
          <w:p w:rsidR="00AC11DD" w:rsidRPr="00F85EE7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/>
              </w:rPr>
            </w:pPr>
            <w:r w:rsidRPr="00F85EE7">
              <w:rPr>
                <w:rFonts w:ascii="Calibri" w:hAnsi="Calibri" w:cs="Calibri"/>
                <w:b/>
                <w:bCs/>
                <w:sz w:val="28"/>
              </w:rPr>
              <w:t>FORMAÇÃO DAS CHAVES</w:t>
            </w:r>
          </w:p>
        </w:tc>
      </w:tr>
    </w:tbl>
    <w:p w:rsidR="00AC11DD" w:rsidRDefault="00AC11DD" w:rsidP="00AC11DD">
      <w:pPr>
        <w:rPr>
          <w:rFonts w:ascii="Calibri" w:hAnsi="Calibri" w:cs="Calibri"/>
          <w:sz w:val="16"/>
          <w:szCs w:val="16"/>
        </w:rPr>
      </w:pPr>
    </w:p>
    <w:p w:rsidR="00C07A68" w:rsidRDefault="00C07A68" w:rsidP="00AC11DD">
      <w:pPr>
        <w:rPr>
          <w:rFonts w:ascii="Calibri" w:hAnsi="Calibri" w:cs="Calibri"/>
          <w:sz w:val="16"/>
          <w:szCs w:val="16"/>
        </w:rPr>
      </w:pPr>
    </w:p>
    <w:p w:rsidR="00AC11DD" w:rsidRDefault="00AC11DD" w:rsidP="00AC11DD">
      <w:pPr>
        <w:rPr>
          <w:rFonts w:ascii="Calibri" w:hAnsi="Calibri" w:cs="Calibri"/>
          <w:sz w:val="16"/>
          <w:szCs w:val="16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6804"/>
        <w:gridCol w:w="851"/>
      </w:tblGrid>
      <w:tr w:rsidR="00AC11DD" w:rsidRPr="008C7FFC" w:rsidTr="008E1EC0">
        <w:tc>
          <w:tcPr>
            <w:tcW w:w="2694" w:type="dxa"/>
            <w:vAlign w:val="center"/>
          </w:tcPr>
          <w:p w:rsidR="00AC11DD" w:rsidRPr="00D25389" w:rsidRDefault="00AC11DD" w:rsidP="008E1EC0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25389">
              <w:rPr>
                <w:rFonts w:ascii="Calibri" w:hAnsi="Calibri" w:cs="Calibri"/>
                <w:b/>
                <w:sz w:val="28"/>
                <w:szCs w:val="28"/>
              </w:rPr>
              <w:t xml:space="preserve">BASQUETEBOL </w:t>
            </w:r>
          </w:p>
        </w:tc>
        <w:tc>
          <w:tcPr>
            <w:tcW w:w="6804" w:type="dxa"/>
            <w:vAlign w:val="center"/>
          </w:tcPr>
          <w:p w:rsidR="00AC11DD" w:rsidRPr="00EF0135" w:rsidRDefault="00AC11DD" w:rsidP="008E1EC0">
            <w:pPr>
              <w:jc w:val="both"/>
              <w:rPr>
                <w:rStyle w:val="apple-converted-space"/>
                <w:rFonts w:ascii="Calibri" w:hAnsi="Calibri" w:cs="Arial"/>
                <w:sz w:val="22"/>
                <w:szCs w:val="22"/>
                <w:shd w:val="clear" w:color="auto" w:fill="FFFFFF"/>
              </w:rPr>
            </w:pPr>
            <w:r w:rsidRPr="00EF0135">
              <w:rPr>
                <w:rStyle w:val="nfase"/>
                <w:rFonts w:ascii="Calibri" w:hAnsi="Calibri" w:cs="Arial"/>
                <w:b/>
                <w:bCs/>
                <w:i w:val="0"/>
                <w:sz w:val="22"/>
                <w:szCs w:val="22"/>
                <w:shd w:val="clear" w:color="auto" w:fill="FFFFFF"/>
              </w:rPr>
              <w:t xml:space="preserve">Local </w:t>
            </w:r>
            <w:r w:rsidRPr="00EF0135">
              <w:rPr>
                <w:rStyle w:val="nfase"/>
                <w:rFonts w:ascii="Calibri" w:hAnsi="Calibri" w:cs="Arial"/>
                <w:bCs/>
                <w:sz w:val="22"/>
                <w:szCs w:val="22"/>
                <w:shd w:val="clear" w:color="auto" w:fill="FFFFFF"/>
              </w:rPr>
              <w:t xml:space="preserve">– </w:t>
            </w:r>
            <w:r w:rsidRPr="00EF0135">
              <w:rPr>
                <w:rStyle w:val="nfase"/>
                <w:rFonts w:ascii="Calibri" w:hAnsi="Calibri" w:cs="Arial"/>
                <w:bCs/>
                <w:i w:val="0"/>
                <w:sz w:val="22"/>
                <w:szCs w:val="22"/>
                <w:shd w:val="clear" w:color="auto" w:fill="FFFFFF"/>
              </w:rPr>
              <w:t>CENTRO EDUCACIONAL MUNICIPAL SÃO MIGUEL</w:t>
            </w:r>
          </w:p>
          <w:p w:rsidR="00AC11DD" w:rsidRPr="00D64C97" w:rsidRDefault="00AC11DD" w:rsidP="008E1EC0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EF0135">
              <w:rPr>
                <w:rFonts w:ascii="Calibri" w:hAnsi="Calibri" w:cs="Calibri"/>
                <w:bCs/>
                <w:sz w:val="22"/>
                <w:szCs w:val="22"/>
              </w:rPr>
              <w:t>Rua: Guido Brandt</w:t>
            </w:r>
          </w:p>
        </w:tc>
        <w:tc>
          <w:tcPr>
            <w:tcW w:w="851" w:type="dxa"/>
            <w:vAlign w:val="center"/>
          </w:tcPr>
          <w:p w:rsidR="00AC11DD" w:rsidRPr="008C7FF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9F7CDE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266700" cy="428625"/>
                  <wp:effectExtent l="0" t="0" r="0" b="9525"/>
                  <wp:docPr id="66" name="Imagem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1DD" w:rsidRDefault="00AC11DD" w:rsidP="00AC11DD">
      <w:pPr>
        <w:rPr>
          <w:rFonts w:ascii="Calibri" w:hAnsi="Calibri"/>
          <w:sz w:val="20"/>
          <w:szCs w:val="20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5103"/>
      </w:tblGrid>
      <w:tr w:rsidR="00AC11DD" w:rsidRPr="00FE2E72" w:rsidTr="008E1EC0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11DD" w:rsidRPr="00A81AA5" w:rsidRDefault="00AC11DD" w:rsidP="008E1EC0">
            <w:pPr>
              <w:jc w:val="center"/>
              <w:rPr>
                <w:rFonts w:ascii="Calibri" w:hAnsi="Calibri" w:cs="Arial"/>
                <w:b/>
              </w:rPr>
            </w:pPr>
            <w:r w:rsidRPr="00A81AA5">
              <w:rPr>
                <w:rFonts w:ascii="Calibri" w:hAnsi="Calibri" w:cs="Arial"/>
                <w:b/>
              </w:rPr>
              <w:t>PARTICIPANTES FEMININO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11DD" w:rsidRPr="00A81AA5" w:rsidRDefault="00AC11DD" w:rsidP="008E1EC0">
            <w:pPr>
              <w:jc w:val="center"/>
              <w:rPr>
                <w:rFonts w:ascii="Calibri" w:hAnsi="Calibri" w:cs="Arial"/>
                <w:b/>
              </w:rPr>
            </w:pPr>
            <w:r w:rsidRPr="00A81AA5">
              <w:rPr>
                <w:rFonts w:ascii="Calibri" w:hAnsi="Calibri" w:cs="Arial"/>
                <w:b/>
              </w:rPr>
              <w:t>PARTICIPANTES MASCULINO</w:t>
            </w:r>
          </w:p>
        </w:tc>
      </w:tr>
      <w:tr w:rsidR="00AC11DD" w:rsidRPr="00F31BE3" w:rsidTr="008E1EC0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1DD" w:rsidRPr="00F31BE3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GASPARINO ZORZI/CAMPOS NOVOS/8ªADR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1DD" w:rsidRPr="00F31BE3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OLAVO CECCON RIGON/CONCÓRDIA/6ªADR</w:t>
            </w:r>
          </w:p>
        </w:tc>
      </w:tr>
      <w:tr w:rsidR="00AC11DD" w:rsidRPr="00F31BE3" w:rsidTr="008E1EC0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1DD" w:rsidRPr="00F31BE3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COL. SALVATORIANO IMACULADA CONCEIÇÃO/VIDEIRA/9ªADR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1DD" w:rsidRPr="00F31BE3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GASPARINO ZORZI/CAMPOS NOVOS/8ªADR</w:t>
            </w:r>
          </w:p>
        </w:tc>
      </w:tr>
      <w:tr w:rsidR="00AC11DD" w:rsidRPr="001304DA" w:rsidTr="008E1EC0">
        <w:tc>
          <w:tcPr>
            <w:tcW w:w="52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C11DD" w:rsidRPr="001A6376" w:rsidRDefault="00AC11DD" w:rsidP="008E1EC0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1DD" w:rsidRPr="00707F2C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COL. SALVATORIANO IMACULADA CONCEIÇÃO/VIDEIRA/9ªADR</w:t>
            </w:r>
          </w:p>
        </w:tc>
      </w:tr>
      <w:tr w:rsidR="00AC11DD" w:rsidRPr="00F31BE3" w:rsidTr="008E1EC0">
        <w:tc>
          <w:tcPr>
            <w:tcW w:w="52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C11DD" w:rsidRPr="00707F2C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1DD" w:rsidRPr="00F31BE3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PAULO SCHIEFFLER/CAÇADOR/10ªADR</w:t>
            </w:r>
          </w:p>
        </w:tc>
      </w:tr>
      <w:tr w:rsidR="00AC11DD" w:rsidRPr="00F31BE3" w:rsidTr="008E1EC0">
        <w:tc>
          <w:tcPr>
            <w:tcW w:w="52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C11DD" w:rsidRPr="00F31BE3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1DD" w:rsidRPr="00F31BE3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COLÉGIO SANTOS ANJOS/PORTO UNIÃO/25ªADR</w:t>
            </w:r>
          </w:p>
        </w:tc>
      </w:tr>
      <w:tr w:rsidR="00AC11DD" w:rsidRPr="00F31BE3" w:rsidTr="008E1EC0">
        <w:tc>
          <w:tcPr>
            <w:tcW w:w="52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C11DD" w:rsidRPr="00F31BE3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1DD" w:rsidRPr="00F31BE3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ZUMIRA AUTA DA SILVA/LAGES/26ªADR</w:t>
            </w:r>
          </w:p>
        </w:tc>
      </w:tr>
      <w:tr w:rsidR="00AC11DD" w:rsidRPr="00F31BE3" w:rsidTr="008E1EC0">
        <w:tc>
          <w:tcPr>
            <w:tcW w:w="52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C11DD" w:rsidRPr="00F31BE3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1DD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GONÇALVES DIAS/SEDE</w:t>
            </w:r>
          </w:p>
        </w:tc>
      </w:tr>
    </w:tbl>
    <w:p w:rsidR="00AC11DD" w:rsidRDefault="00AC11DD" w:rsidP="00AC11DD">
      <w:pPr>
        <w:rPr>
          <w:rFonts w:ascii="Calibri" w:hAnsi="Calibri"/>
          <w:sz w:val="20"/>
          <w:szCs w:val="20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820"/>
        <w:gridCol w:w="425"/>
        <w:gridCol w:w="4678"/>
      </w:tblGrid>
      <w:tr w:rsidR="00AC11DD" w:rsidRPr="00BE316A" w:rsidTr="008E1EC0">
        <w:tc>
          <w:tcPr>
            <w:tcW w:w="5246" w:type="dxa"/>
            <w:gridSpan w:val="2"/>
            <w:shd w:val="clear" w:color="auto" w:fill="D9D9D9"/>
            <w:vAlign w:val="center"/>
          </w:tcPr>
          <w:p w:rsidR="00AC11DD" w:rsidRPr="00771D9E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71D9E">
              <w:rPr>
                <w:rFonts w:ascii="Calibri" w:hAnsi="Calibri" w:cs="Calibri"/>
                <w:b/>
                <w:bCs/>
                <w:sz w:val="16"/>
                <w:szCs w:val="16"/>
              </w:rPr>
              <w:t>FEMININO</w:t>
            </w:r>
          </w:p>
        </w:tc>
        <w:tc>
          <w:tcPr>
            <w:tcW w:w="5103" w:type="dxa"/>
            <w:gridSpan w:val="2"/>
            <w:shd w:val="clear" w:color="auto" w:fill="D9D9D9"/>
            <w:vAlign w:val="center"/>
          </w:tcPr>
          <w:p w:rsidR="00AC11DD" w:rsidRPr="00771D9E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71D9E">
              <w:rPr>
                <w:rFonts w:ascii="Calibri" w:hAnsi="Calibri" w:cs="Calibri"/>
                <w:b/>
                <w:bCs/>
                <w:sz w:val="16"/>
                <w:szCs w:val="16"/>
              </w:rPr>
              <w:t>MASCULINO</w:t>
            </w:r>
          </w:p>
        </w:tc>
      </w:tr>
      <w:tr w:rsidR="00AC11DD" w:rsidRPr="00BE316A" w:rsidTr="008E1EC0">
        <w:tc>
          <w:tcPr>
            <w:tcW w:w="5246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C11DD" w:rsidRPr="00771D9E" w:rsidRDefault="00AC11DD" w:rsidP="008E1EC0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71D9E">
              <w:rPr>
                <w:rFonts w:ascii="Calibri" w:hAnsi="Calibri" w:cs="Calibri"/>
                <w:bCs/>
                <w:sz w:val="16"/>
                <w:szCs w:val="16"/>
              </w:rPr>
              <w:t xml:space="preserve">CHAVE 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>ÚNICA</w:t>
            </w:r>
          </w:p>
        </w:tc>
        <w:tc>
          <w:tcPr>
            <w:tcW w:w="5103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C11DD" w:rsidRPr="00771D9E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71D9E">
              <w:rPr>
                <w:rFonts w:ascii="Calibri" w:hAnsi="Calibri" w:cs="Calibri"/>
                <w:bCs/>
                <w:sz w:val="16"/>
                <w:szCs w:val="16"/>
              </w:rPr>
              <w:t xml:space="preserve">CHAVE 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>A</w:t>
            </w:r>
          </w:p>
        </w:tc>
      </w:tr>
      <w:tr w:rsidR="00AC11DD" w:rsidRPr="00FE2E72" w:rsidTr="008E1EC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504EC">
              <w:rPr>
                <w:rFonts w:ascii="Calibri" w:hAnsi="Calibri" w:cs="Calibri"/>
                <w:bCs/>
                <w:sz w:val="16"/>
                <w:szCs w:val="16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1DD" w:rsidRPr="005542F6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GASPARINO ZORZI/CAMPOS NOVOS/8ªADR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E2E72">
              <w:rPr>
                <w:rFonts w:ascii="Calibri" w:hAnsi="Calibri" w:cs="Calibri"/>
                <w:bCs/>
                <w:sz w:val="16"/>
                <w:szCs w:val="16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1DD" w:rsidRPr="005542F6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COLÉGIO SANTOS ANJOS/PORTO UNIÃO/25ªADR</w:t>
            </w:r>
          </w:p>
        </w:tc>
      </w:tr>
      <w:tr w:rsidR="00AC11DD" w:rsidRPr="00FE2E72" w:rsidTr="008E1EC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504EC">
              <w:rPr>
                <w:rFonts w:ascii="Calibri" w:hAnsi="Calibri" w:cs="Calibri"/>
                <w:bCs/>
                <w:sz w:val="16"/>
                <w:szCs w:val="16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1DD" w:rsidRPr="005542F6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COL. SALVATORIANO IMAC. CONCEIÇÃO/VIDEIRA/9ªADR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E2E72">
              <w:rPr>
                <w:rFonts w:ascii="Calibri" w:hAnsi="Calibri" w:cs="Calibri"/>
                <w:bCs/>
                <w:sz w:val="16"/>
                <w:szCs w:val="16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1DD" w:rsidRPr="005542F6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ZUMIRA AUTA DA SILVA/LAGES/26ªADR</w:t>
            </w:r>
          </w:p>
        </w:tc>
      </w:tr>
      <w:tr w:rsidR="00AC11DD" w:rsidRPr="00FE2E72" w:rsidTr="008E1EC0"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C11DD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1DD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GASPARINO ZORZI/CAMPOS NOVOS/8ªADR</w:t>
            </w:r>
          </w:p>
        </w:tc>
      </w:tr>
      <w:tr w:rsidR="00AC11DD" w:rsidRPr="00FE2E72" w:rsidTr="008E1EC0">
        <w:tc>
          <w:tcPr>
            <w:tcW w:w="524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11DD" w:rsidRPr="005542F6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C11DD" w:rsidRPr="00771D9E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36112A">
              <w:rPr>
                <w:rFonts w:ascii="Calibri" w:hAnsi="Calibri" w:cs="Calibri"/>
                <w:bCs/>
                <w:sz w:val="16"/>
                <w:szCs w:val="16"/>
              </w:rPr>
              <w:t>CHAVE B</w:t>
            </w:r>
          </w:p>
        </w:tc>
      </w:tr>
      <w:tr w:rsidR="00AC11DD" w:rsidRPr="00FE2E72" w:rsidTr="008E1EC0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C11DD" w:rsidRPr="005542F6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E2E72">
              <w:rPr>
                <w:rFonts w:ascii="Calibri" w:hAnsi="Calibri" w:cs="Calibri"/>
                <w:bCs/>
                <w:sz w:val="16"/>
                <w:szCs w:val="16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1DD" w:rsidRPr="005542F6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PAULO SCHIEFFLER/CAÇADOR/10ªADR</w:t>
            </w:r>
          </w:p>
        </w:tc>
      </w:tr>
      <w:tr w:rsidR="00AC11DD" w:rsidRPr="001304DA" w:rsidTr="008E1EC0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C11DD" w:rsidRPr="007504EC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E2E72">
              <w:rPr>
                <w:rFonts w:ascii="Calibri" w:hAnsi="Calibri" w:cs="Calibri"/>
                <w:bCs/>
                <w:sz w:val="16"/>
                <w:szCs w:val="16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1DD" w:rsidRPr="00707F2C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COL. SALVATORIANO IMAC. CONCEIÇÃO/VIDEIRA/9ªADR</w:t>
            </w:r>
          </w:p>
        </w:tc>
      </w:tr>
      <w:tr w:rsidR="00AC11DD" w:rsidRPr="00FE2E72" w:rsidTr="008E1EC0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11DD" w:rsidRPr="00707F2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C11DD" w:rsidRPr="00707F2C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1DD" w:rsidRPr="005542F6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OLAVO CECCON RIGON/CONCÓRDIA/6ªADR</w:t>
            </w:r>
          </w:p>
        </w:tc>
      </w:tr>
      <w:tr w:rsidR="00AC11DD" w:rsidRPr="00FE2E72" w:rsidTr="008E1EC0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11DD" w:rsidRPr="00707F2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C11DD" w:rsidRPr="00707F2C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11DD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GONÇALVES DIAS/SEDE</w:t>
            </w:r>
          </w:p>
        </w:tc>
      </w:tr>
    </w:tbl>
    <w:p w:rsidR="00AC11DD" w:rsidRPr="001A6376" w:rsidRDefault="00AC11DD" w:rsidP="00AC11DD">
      <w:pPr>
        <w:ind w:left="-142"/>
        <w:rPr>
          <w:rFonts w:ascii="Calibri" w:hAnsi="Calibri"/>
          <w:sz w:val="4"/>
          <w:szCs w:val="4"/>
        </w:rPr>
      </w:pPr>
    </w:p>
    <w:p w:rsidR="00AC11DD" w:rsidRDefault="00AC11DD" w:rsidP="00AC11DD">
      <w:pPr>
        <w:rPr>
          <w:rFonts w:ascii="Calibri" w:hAnsi="Calibri"/>
          <w:sz w:val="10"/>
          <w:szCs w:val="10"/>
        </w:rPr>
      </w:pPr>
    </w:p>
    <w:p w:rsidR="00AC11DD" w:rsidRDefault="00AC11DD" w:rsidP="00AC11DD">
      <w:pPr>
        <w:rPr>
          <w:rFonts w:ascii="Calibri" w:hAnsi="Calibri"/>
          <w:sz w:val="10"/>
          <w:szCs w:val="10"/>
        </w:rPr>
      </w:pPr>
    </w:p>
    <w:p w:rsidR="00AC11DD" w:rsidRPr="001A6376" w:rsidRDefault="00AC11DD" w:rsidP="00AC11DD">
      <w:pPr>
        <w:rPr>
          <w:rFonts w:ascii="Calibri" w:hAnsi="Calibri"/>
          <w:sz w:val="10"/>
          <w:szCs w:val="10"/>
        </w:rPr>
      </w:pPr>
    </w:p>
    <w:tbl>
      <w:tblPr>
        <w:tblW w:w="10349" w:type="dxa"/>
        <w:tblCellSpacing w:w="20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9"/>
      </w:tblGrid>
      <w:tr w:rsidR="00AC11DD" w:rsidRPr="002E6619" w:rsidTr="008E1EC0">
        <w:trPr>
          <w:trHeight w:val="288"/>
          <w:tblCellSpacing w:w="20" w:type="dxa"/>
        </w:trPr>
        <w:tc>
          <w:tcPr>
            <w:tcW w:w="10269" w:type="dxa"/>
            <w:shd w:val="clear" w:color="auto" w:fill="BFBFBF"/>
            <w:vAlign w:val="center"/>
          </w:tcPr>
          <w:p w:rsidR="00AC11DD" w:rsidRPr="001607E5" w:rsidRDefault="00AC11DD" w:rsidP="008E1EC0">
            <w:pPr>
              <w:tabs>
                <w:tab w:val="left" w:pos="0"/>
              </w:tabs>
              <w:ind w:left="-142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1607E5">
              <w:rPr>
                <w:rFonts w:ascii="Calibri" w:hAnsi="Calibri" w:cs="Calibri"/>
                <w:b/>
                <w:bCs/>
                <w:sz w:val="28"/>
                <w:szCs w:val="28"/>
              </w:rPr>
              <w:t>PROGRAMAÇÃO PARA O DIA 26/08/2016 – SEXTA - FEIRA</w:t>
            </w:r>
          </w:p>
        </w:tc>
      </w:tr>
    </w:tbl>
    <w:p w:rsidR="00AC11DD" w:rsidRDefault="00AC11DD" w:rsidP="00AC11DD">
      <w:pPr>
        <w:ind w:left="-142"/>
        <w:rPr>
          <w:rFonts w:ascii="Calibri" w:hAnsi="Calibri"/>
          <w:sz w:val="12"/>
          <w:szCs w:val="12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708"/>
        <w:gridCol w:w="3402"/>
        <w:gridCol w:w="426"/>
        <w:gridCol w:w="283"/>
        <w:gridCol w:w="425"/>
        <w:gridCol w:w="3119"/>
        <w:gridCol w:w="709"/>
      </w:tblGrid>
      <w:tr w:rsidR="00AC11DD" w:rsidRPr="00AE7322" w:rsidTr="008E1EC0">
        <w:tc>
          <w:tcPr>
            <w:tcW w:w="1985" w:type="dxa"/>
            <w:gridSpan w:val="3"/>
            <w:shd w:val="clear" w:color="auto" w:fill="FFFFFF"/>
            <w:vAlign w:val="center"/>
          </w:tcPr>
          <w:p w:rsidR="00AC11DD" w:rsidRPr="00401730" w:rsidRDefault="00AC11DD" w:rsidP="008E1EC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01730">
              <w:rPr>
                <w:rFonts w:ascii="Calibri" w:hAnsi="Calibri" w:cs="Calibri"/>
                <w:b/>
                <w:bCs/>
              </w:rPr>
              <w:t>BASQUETEBOL</w:t>
            </w:r>
          </w:p>
        </w:tc>
        <w:tc>
          <w:tcPr>
            <w:tcW w:w="7655" w:type="dxa"/>
            <w:gridSpan w:val="5"/>
            <w:shd w:val="clear" w:color="auto" w:fill="FFFFFF"/>
            <w:vAlign w:val="center"/>
          </w:tcPr>
          <w:p w:rsidR="00AC11DD" w:rsidRPr="00EF0135" w:rsidRDefault="00AC11DD" w:rsidP="008E1EC0">
            <w:pPr>
              <w:jc w:val="both"/>
              <w:rPr>
                <w:rStyle w:val="apple-converted-space"/>
                <w:rFonts w:ascii="Calibri" w:hAnsi="Calibri" w:cs="Arial"/>
                <w:sz w:val="22"/>
                <w:szCs w:val="22"/>
                <w:shd w:val="clear" w:color="auto" w:fill="FFFFFF"/>
              </w:rPr>
            </w:pPr>
            <w:r w:rsidRPr="00EF0135">
              <w:rPr>
                <w:rStyle w:val="nfase"/>
                <w:rFonts w:ascii="Calibri" w:hAnsi="Calibri" w:cs="Arial"/>
                <w:b/>
                <w:bCs/>
                <w:i w:val="0"/>
                <w:sz w:val="22"/>
                <w:szCs w:val="22"/>
                <w:shd w:val="clear" w:color="auto" w:fill="FFFFFF"/>
              </w:rPr>
              <w:t>Local</w:t>
            </w:r>
            <w:r w:rsidRPr="00EF0135">
              <w:rPr>
                <w:rStyle w:val="nfase"/>
                <w:rFonts w:ascii="Calibri" w:hAnsi="Calibri" w:cs="Arial"/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EF0135">
              <w:rPr>
                <w:rStyle w:val="nfase"/>
                <w:rFonts w:ascii="Calibri" w:hAnsi="Calibri" w:cs="Arial"/>
                <w:bCs/>
                <w:i w:val="0"/>
                <w:sz w:val="22"/>
                <w:szCs w:val="22"/>
                <w:shd w:val="clear" w:color="auto" w:fill="FFFFFF"/>
              </w:rPr>
              <w:t>– CENTRO EDUCACIONAL MUNICIPAL SÃO MIGUEL</w:t>
            </w:r>
          </w:p>
          <w:p w:rsidR="00AC11DD" w:rsidRPr="00EF0135" w:rsidRDefault="00AC11DD" w:rsidP="008E1EC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EF0135">
              <w:rPr>
                <w:rFonts w:ascii="Calibri" w:hAnsi="Calibri" w:cs="Calibri"/>
                <w:bCs/>
                <w:sz w:val="22"/>
                <w:szCs w:val="22"/>
              </w:rPr>
              <w:t>Rua: Guido Brandt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18"/>
              </w:rPr>
            </w:pPr>
            <w:r w:rsidRPr="009F7CDE">
              <w:rPr>
                <w:rFonts w:ascii="Calibri" w:hAnsi="Calibri" w:cs="Calibri"/>
                <w:noProof/>
                <w:sz w:val="10"/>
                <w:szCs w:val="10"/>
              </w:rPr>
              <w:drawing>
                <wp:inline distT="0" distB="0" distL="0" distR="0">
                  <wp:extent cx="266700" cy="428625"/>
                  <wp:effectExtent l="0" t="0" r="0" b="9525"/>
                  <wp:docPr id="65" name="Image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1DD" w:rsidRPr="00AE7322" w:rsidTr="008E1EC0">
        <w:tc>
          <w:tcPr>
            <w:tcW w:w="56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Jogo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Naipe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Hora</w:t>
            </w:r>
          </w:p>
        </w:tc>
        <w:tc>
          <w:tcPr>
            <w:tcW w:w="3828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283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3544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Chave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6E33FA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9</w:t>
            </w:r>
            <w:r w:rsidRPr="00F836C8">
              <w:rPr>
                <w:rFonts w:ascii="Calibri" w:hAnsi="Calibri" w:cs="Calibri"/>
                <w:bCs/>
                <w:sz w:val="18"/>
                <w:szCs w:val="18"/>
              </w:rPr>
              <w:t>: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0</w:t>
            </w:r>
            <w:r w:rsidRPr="00F836C8">
              <w:rPr>
                <w:rFonts w:ascii="Calibri" w:hAnsi="Calibri" w:cs="Calibri"/>
                <w:bCs/>
                <w:sz w:val="18"/>
                <w:szCs w:val="18"/>
              </w:rPr>
              <w:t>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707F2C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COL. SALVATORIANO IMAC. CONCEIÇÃO/VIDEIRA/9ªADR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OLAVO CECCON RIGON</w:t>
            </w:r>
          </w:p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CONCÓRDIA/6ªADR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10:00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PAULO SCHIEFFLER</w:t>
            </w:r>
          </w:p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CAÇADOR/10ªADR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GONÇALVES DIAS</w:t>
            </w:r>
          </w:p>
          <w:p w:rsidR="00AC11DD" w:rsidRPr="00AE7322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SEDE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GASPARINO ZORZI</w:t>
            </w:r>
          </w:p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CAMPOS NOVOS/8ªADR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ZUMIRA AUTA DA SILVA</w:t>
            </w:r>
          </w:p>
          <w:p w:rsidR="00AC11DD" w:rsidRPr="00AE7322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LAGES/26ªADR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15:00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PAULO SCHIEFFLER</w:t>
            </w:r>
          </w:p>
          <w:p w:rsidR="00AC11DD" w:rsidRPr="00AE7322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CAÇADOR/10ªADR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C. SALVATORIANO IMAC. CONCEIÇÃO</w:t>
            </w:r>
          </w:p>
          <w:p w:rsidR="00AC11DD" w:rsidRPr="00AE7322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VIDEIRA/9ªADR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AC11DD" w:rsidRPr="00AE7322" w:rsidTr="008E1EC0">
        <w:trPr>
          <w:trHeight w:val="510"/>
        </w:trPr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16:00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GONÇALVES DIAS</w:t>
            </w:r>
          </w:p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SEDE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OLAVO CECCON RIGON</w:t>
            </w:r>
          </w:p>
          <w:p w:rsidR="00AC11DD" w:rsidRPr="00707F2C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CONCÓRDIA/6ªADR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</w:tbl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p w:rsidR="001607E5" w:rsidRDefault="001607E5" w:rsidP="00AC11DD">
      <w:pPr>
        <w:rPr>
          <w:rFonts w:ascii="Calibri" w:hAnsi="Calibri"/>
          <w:color w:val="FF0000"/>
          <w:sz w:val="16"/>
          <w:szCs w:val="16"/>
        </w:rPr>
      </w:pPr>
    </w:p>
    <w:p w:rsidR="001607E5" w:rsidRDefault="001607E5" w:rsidP="00AC11DD">
      <w:pPr>
        <w:rPr>
          <w:rFonts w:ascii="Calibri" w:hAnsi="Calibri"/>
          <w:color w:val="FF0000"/>
          <w:sz w:val="16"/>
          <w:szCs w:val="16"/>
        </w:rPr>
      </w:pPr>
    </w:p>
    <w:p w:rsidR="001607E5" w:rsidRDefault="001607E5" w:rsidP="00AC11DD">
      <w:pPr>
        <w:rPr>
          <w:rFonts w:ascii="Calibri" w:hAnsi="Calibri"/>
          <w:color w:val="FF0000"/>
          <w:sz w:val="16"/>
          <w:szCs w:val="16"/>
        </w:rPr>
      </w:pPr>
    </w:p>
    <w:p w:rsidR="001607E5" w:rsidRDefault="001607E5" w:rsidP="00AC11DD">
      <w:pPr>
        <w:rPr>
          <w:rFonts w:ascii="Calibri" w:hAnsi="Calibri"/>
          <w:color w:val="FF0000"/>
          <w:sz w:val="16"/>
          <w:szCs w:val="16"/>
        </w:rPr>
      </w:pPr>
    </w:p>
    <w:p w:rsidR="001607E5" w:rsidRDefault="001607E5" w:rsidP="00AC11DD">
      <w:pPr>
        <w:rPr>
          <w:rFonts w:ascii="Calibri" w:hAnsi="Calibri"/>
          <w:color w:val="FF0000"/>
          <w:sz w:val="16"/>
          <w:szCs w:val="16"/>
        </w:rPr>
      </w:pPr>
    </w:p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p w:rsidR="00AC31E2" w:rsidRDefault="00AC31E2" w:rsidP="00AC11DD">
      <w:pPr>
        <w:rPr>
          <w:rFonts w:ascii="Calibri" w:hAnsi="Calibri"/>
          <w:color w:val="FF0000"/>
          <w:sz w:val="16"/>
          <w:szCs w:val="16"/>
        </w:rPr>
      </w:pPr>
    </w:p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tbl>
      <w:tblPr>
        <w:tblW w:w="10349" w:type="dxa"/>
        <w:tblCellSpacing w:w="20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9"/>
      </w:tblGrid>
      <w:tr w:rsidR="00AC11DD" w:rsidRPr="002E6619" w:rsidTr="008E1EC0">
        <w:trPr>
          <w:trHeight w:val="288"/>
          <w:tblCellSpacing w:w="20" w:type="dxa"/>
        </w:trPr>
        <w:tc>
          <w:tcPr>
            <w:tcW w:w="10269" w:type="dxa"/>
            <w:shd w:val="clear" w:color="auto" w:fill="BFBFBF"/>
            <w:vAlign w:val="center"/>
          </w:tcPr>
          <w:p w:rsidR="00AC11DD" w:rsidRPr="001607E5" w:rsidRDefault="00AC11DD" w:rsidP="008E1EC0">
            <w:pPr>
              <w:tabs>
                <w:tab w:val="left" w:pos="0"/>
              </w:tabs>
              <w:ind w:left="-142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1607E5">
              <w:rPr>
                <w:rFonts w:ascii="Calibri" w:hAnsi="Calibri" w:cs="Calibri"/>
                <w:b/>
                <w:bCs/>
                <w:sz w:val="28"/>
                <w:szCs w:val="28"/>
              </w:rPr>
              <w:t>PROGRAMAÇÃO PARA O DIA 27/08/2016 – SÁBADO</w:t>
            </w:r>
          </w:p>
        </w:tc>
      </w:tr>
    </w:tbl>
    <w:p w:rsidR="00AC11DD" w:rsidRDefault="00AC11DD" w:rsidP="00AC11DD">
      <w:pPr>
        <w:ind w:left="-142"/>
        <w:rPr>
          <w:rFonts w:ascii="Calibri" w:hAnsi="Calibri"/>
          <w:sz w:val="12"/>
          <w:szCs w:val="12"/>
        </w:rPr>
      </w:pPr>
    </w:p>
    <w:p w:rsidR="001607E5" w:rsidRDefault="001607E5" w:rsidP="00AC11DD">
      <w:pPr>
        <w:ind w:left="-142"/>
        <w:rPr>
          <w:rFonts w:ascii="Calibri" w:hAnsi="Calibri"/>
          <w:sz w:val="12"/>
          <w:szCs w:val="12"/>
        </w:rPr>
      </w:pPr>
    </w:p>
    <w:p w:rsidR="001607E5" w:rsidRDefault="001607E5" w:rsidP="00AC11DD">
      <w:pPr>
        <w:ind w:left="-142"/>
        <w:rPr>
          <w:rFonts w:ascii="Calibri" w:hAnsi="Calibri"/>
          <w:sz w:val="12"/>
          <w:szCs w:val="12"/>
        </w:rPr>
      </w:pPr>
    </w:p>
    <w:p w:rsidR="001607E5" w:rsidRDefault="001607E5" w:rsidP="00AC11DD">
      <w:pPr>
        <w:ind w:left="-142"/>
        <w:rPr>
          <w:rFonts w:ascii="Calibri" w:hAnsi="Calibri"/>
          <w:sz w:val="12"/>
          <w:szCs w:val="12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708"/>
        <w:gridCol w:w="3402"/>
        <w:gridCol w:w="426"/>
        <w:gridCol w:w="283"/>
        <w:gridCol w:w="425"/>
        <w:gridCol w:w="3119"/>
        <w:gridCol w:w="709"/>
      </w:tblGrid>
      <w:tr w:rsidR="00AC11DD" w:rsidRPr="00AE7322" w:rsidTr="008E1EC0">
        <w:tc>
          <w:tcPr>
            <w:tcW w:w="1985" w:type="dxa"/>
            <w:gridSpan w:val="3"/>
            <w:shd w:val="clear" w:color="auto" w:fill="FFFFFF"/>
            <w:vAlign w:val="center"/>
          </w:tcPr>
          <w:p w:rsidR="00AC11DD" w:rsidRPr="00401730" w:rsidRDefault="00AC11DD" w:rsidP="008E1EC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01730">
              <w:rPr>
                <w:rFonts w:ascii="Calibri" w:hAnsi="Calibri" w:cs="Calibri"/>
                <w:b/>
                <w:bCs/>
              </w:rPr>
              <w:t>BASQUETEBOL</w:t>
            </w:r>
          </w:p>
        </w:tc>
        <w:tc>
          <w:tcPr>
            <w:tcW w:w="7655" w:type="dxa"/>
            <w:gridSpan w:val="5"/>
            <w:shd w:val="clear" w:color="auto" w:fill="FFFFFF"/>
            <w:vAlign w:val="center"/>
          </w:tcPr>
          <w:p w:rsidR="00AC11DD" w:rsidRPr="00EF0135" w:rsidRDefault="00AC11DD" w:rsidP="008E1EC0">
            <w:pPr>
              <w:jc w:val="both"/>
              <w:rPr>
                <w:rStyle w:val="apple-converted-space"/>
                <w:rFonts w:ascii="Calibri" w:hAnsi="Calibri" w:cs="Arial"/>
                <w:sz w:val="22"/>
                <w:szCs w:val="22"/>
                <w:shd w:val="clear" w:color="auto" w:fill="FFFFFF"/>
              </w:rPr>
            </w:pPr>
            <w:r w:rsidRPr="00EF0135">
              <w:rPr>
                <w:rStyle w:val="nfase"/>
                <w:rFonts w:ascii="Calibri" w:hAnsi="Calibri" w:cs="Arial"/>
                <w:b/>
                <w:bCs/>
                <w:i w:val="0"/>
                <w:sz w:val="22"/>
                <w:szCs w:val="22"/>
                <w:shd w:val="clear" w:color="auto" w:fill="FFFFFF"/>
              </w:rPr>
              <w:t xml:space="preserve">Local </w:t>
            </w:r>
            <w:r w:rsidRPr="00EF0135">
              <w:rPr>
                <w:rStyle w:val="nfase"/>
                <w:rFonts w:ascii="Calibri" w:hAnsi="Calibri" w:cs="Arial"/>
                <w:bCs/>
                <w:sz w:val="22"/>
                <w:szCs w:val="22"/>
                <w:shd w:val="clear" w:color="auto" w:fill="FFFFFF"/>
              </w:rPr>
              <w:t xml:space="preserve">– </w:t>
            </w:r>
            <w:r w:rsidRPr="00EF0135">
              <w:rPr>
                <w:rStyle w:val="nfase"/>
                <w:rFonts w:ascii="Calibri" w:hAnsi="Calibri" w:cs="Arial"/>
                <w:bCs/>
                <w:i w:val="0"/>
                <w:sz w:val="22"/>
                <w:szCs w:val="22"/>
                <w:shd w:val="clear" w:color="auto" w:fill="FFFFFF"/>
              </w:rPr>
              <w:t>CENTRO EDUCACIONAL MUNICIPAL SÃO MIGUEL</w:t>
            </w:r>
          </w:p>
          <w:p w:rsidR="00AC11DD" w:rsidRPr="00304151" w:rsidRDefault="00AC11DD" w:rsidP="008E1EC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EF0135">
              <w:rPr>
                <w:rFonts w:ascii="Calibri" w:hAnsi="Calibri" w:cs="Calibri"/>
                <w:bCs/>
                <w:sz w:val="22"/>
                <w:szCs w:val="22"/>
              </w:rPr>
              <w:t>Rua: Guido Brandt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18"/>
              </w:rPr>
            </w:pPr>
            <w:r w:rsidRPr="009F7CDE">
              <w:rPr>
                <w:rFonts w:ascii="Calibri" w:hAnsi="Calibri" w:cs="Calibri"/>
                <w:noProof/>
                <w:sz w:val="10"/>
                <w:szCs w:val="10"/>
              </w:rPr>
              <w:drawing>
                <wp:inline distT="0" distB="0" distL="0" distR="0">
                  <wp:extent cx="266700" cy="428625"/>
                  <wp:effectExtent l="0" t="0" r="0" b="9525"/>
                  <wp:docPr id="64" name="Image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1DD" w:rsidRPr="00AE7322" w:rsidTr="008E1EC0">
        <w:tc>
          <w:tcPr>
            <w:tcW w:w="56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Jogo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Naipe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Hora</w:t>
            </w:r>
          </w:p>
        </w:tc>
        <w:tc>
          <w:tcPr>
            <w:tcW w:w="3828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283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3544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Chave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10:00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COLÉGIO SANTOS ANJOS</w:t>
            </w:r>
          </w:p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PORTO UNIÃO/25ªADR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PERD JOGO 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A4494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4494B">
              <w:rPr>
                <w:rFonts w:ascii="Calibri" w:hAnsi="Calibri" w:cs="Calibri"/>
                <w:bCs/>
                <w:sz w:val="18"/>
                <w:szCs w:val="18"/>
              </w:rPr>
              <w:t>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A4494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4494B"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A4494B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4494B">
              <w:rPr>
                <w:rFonts w:ascii="Calibri" w:hAnsi="Calibri" w:cs="Calibri"/>
                <w:bCs/>
                <w:sz w:val="18"/>
                <w:szCs w:val="18"/>
              </w:rPr>
              <w:t>11:00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A4494B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A4494B">
              <w:rPr>
                <w:rFonts w:ascii="Calibri" w:hAnsi="Calibri" w:cs="Arial"/>
                <w:sz w:val="18"/>
                <w:szCs w:val="18"/>
              </w:rPr>
              <w:t>COL. SALVATORIANO IMAC. CONCEIÇÃO</w:t>
            </w:r>
          </w:p>
          <w:p w:rsidR="00AC11DD" w:rsidRPr="00A4494B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A4494B">
              <w:rPr>
                <w:rFonts w:ascii="Calibri" w:hAnsi="Calibri" w:cs="Arial"/>
                <w:sz w:val="18"/>
                <w:szCs w:val="18"/>
              </w:rPr>
              <w:t>VIDEIRA/9ªADR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A4494B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4494B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4494B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A4494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Pr="00A4494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A4494B">
              <w:rPr>
                <w:rFonts w:ascii="Calibri" w:hAnsi="Calibri" w:cs="Arial"/>
                <w:sz w:val="18"/>
                <w:szCs w:val="18"/>
              </w:rPr>
              <w:t>EEB GASPARINO ZORZI</w:t>
            </w:r>
          </w:p>
          <w:p w:rsidR="00AC11DD" w:rsidRPr="00A4494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A4494B">
              <w:rPr>
                <w:rFonts w:ascii="Calibri" w:hAnsi="Calibri" w:cs="Arial"/>
                <w:sz w:val="18"/>
                <w:szCs w:val="18"/>
              </w:rPr>
              <w:t>CAMPOS NOVOS/8ªADR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A4494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4494B">
              <w:rPr>
                <w:rFonts w:ascii="Calibri" w:hAnsi="Calibri" w:cs="Calibri"/>
                <w:bCs/>
                <w:sz w:val="18"/>
                <w:szCs w:val="18"/>
              </w:rPr>
              <w:t>U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OLAVO CECCON RIGON</w:t>
            </w:r>
          </w:p>
          <w:p w:rsidR="00AC11DD" w:rsidRPr="00AE7322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CONCÓRDIA/6ªADR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PAULO SCHIEFFLER</w:t>
            </w:r>
          </w:p>
          <w:p w:rsidR="00AC11DD" w:rsidRPr="00AE7322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CAÇADOR/10ªADR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9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15:00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COL. SALVATORIANO IMAC. CONCEIÇÃO</w:t>
            </w:r>
          </w:p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VIDEIRA/9ªADR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GONÇALVES DIAS</w:t>
            </w:r>
          </w:p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SEDE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16:00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VENC JOGO 3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COLÉGIO SANTOS ANJOS</w:t>
            </w:r>
          </w:p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PORTO UNIÃO/25ªADR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</w:tbl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tbl>
      <w:tblPr>
        <w:tblW w:w="10349" w:type="dxa"/>
        <w:tblCellSpacing w:w="20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9"/>
      </w:tblGrid>
      <w:tr w:rsidR="00AC11DD" w:rsidRPr="002E6619" w:rsidTr="008E1EC0">
        <w:trPr>
          <w:trHeight w:val="288"/>
          <w:tblCellSpacing w:w="20" w:type="dxa"/>
        </w:trPr>
        <w:tc>
          <w:tcPr>
            <w:tcW w:w="10269" w:type="dxa"/>
            <w:shd w:val="clear" w:color="auto" w:fill="BFBFBF"/>
            <w:vAlign w:val="center"/>
          </w:tcPr>
          <w:p w:rsidR="00AC11DD" w:rsidRPr="001607E5" w:rsidRDefault="00AC11DD" w:rsidP="008E1EC0">
            <w:pPr>
              <w:tabs>
                <w:tab w:val="left" w:pos="0"/>
              </w:tabs>
              <w:ind w:left="-142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1607E5">
              <w:rPr>
                <w:rFonts w:ascii="Calibri" w:hAnsi="Calibri" w:cs="Calibri"/>
                <w:b/>
                <w:bCs/>
                <w:sz w:val="28"/>
                <w:szCs w:val="28"/>
              </w:rPr>
              <w:t>PROGRAMAÇÃO PARA O DIA 28/08/2016 – DOMINGO</w:t>
            </w:r>
          </w:p>
        </w:tc>
      </w:tr>
    </w:tbl>
    <w:p w:rsidR="00AC11DD" w:rsidRDefault="00AC11DD" w:rsidP="00AC11DD">
      <w:pPr>
        <w:ind w:left="-142"/>
        <w:rPr>
          <w:rFonts w:ascii="Calibri" w:hAnsi="Calibri"/>
          <w:sz w:val="12"/>
          <w:szCs w:val="12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708"/>
        <w:gridCol w:w="3402"/>
        <w:gridCol w:w="426"/>
        <w:gridCol w:w="283"/>
        <w:gridCol w:w="425"/>
        <w:gridCol w:w="3119"/>
        <w:gridCol w:w="709"/>
      </w:tblGrid>
      <w:tr w:rsidR="00AC11DD" w:rsidRPr="00AE7322" w:rsidTr="008E1EC0">
        <w:tc>
          <w:tcPr>
            <w:tcW w:w="1985" w:type="dxa"/>
            <w:gridSpan w:val="3"/>
            <w:shd w:val="clear" w:color="auto" w:fill="FFFFFF"/>
            <w:vAlign w:val="center"/>
          </w:tcPr>
          <w:p w:rsidR="00AC11DD" w:rsidRPr="00401730" w:rsidRDefault="00AC11DD" w:rsidP="008E1EC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01730">
              <w:rPr>
                <w:rFonts w:ascii="Calibri" w:hAnsi="Calibri" w:cs="Calibri"/>
                <w:b/>
                <w:bCs/>
              </w:rPr>
              <w:t>BASQUETEBOL</w:t>
            </w:r>
          </w:p>
        </w:tc>
        <w:tc>
          <w:tcPr>
            <w:tcW w:w="7655" w:type="dxa"/>
            <w:gridSpan w:val="5"/>
            <w:shd w:val="clear" w:color="auto" w:fill="FFFFFF"/>
            <w:vAlign w:val="center"/>
          </w:tcPr>
          <w:p w:rsidR="00AC11DD" w:rsidRPr="00EF0135" w:rsidRDefault="00AC11DD" w:rsidP="008E1EC0">
            <w:pPr>
              <w:jc w:val="both"/>
              <w:rPr>
                <w:rStyle w:val="apple-converted-space"/>
                <w:rFonts w:ascii="Calibri" w:hAnsi="Calibri" w:cs="Arial"/>
                <w:sz w:val="22"/>
                <w:szCs w:val="22"/>
                <w:shd w:val="clear" w:color="auto" w:fill="FFFFFF"/>
              </w:rPr>
            </w:pPr>
            <w:r w:rsidRPr="00EF0135">
              <w:rPr>
                <w:rStyle w:val="nfase"/>
                <w:rFonts w:ascii="Calibri" w:hAnsi="Calibri" w:cs="Arial"/>
                <w:b/>
                <w:bCs/>
                <w:i w:val="0"/>
                <w:sz w:val="22"/>
                <w:szCs w:val="22"/>
                <w:shd w:val="clear" w:color="auto" w:fill="FFFFFF"/>
              </w:rPr>
              <w:t>Local</w:t>
            </w:r>
            <w:r w:rsidRPr="00EF0135">
              <w:rPr>
                <w:rStyle w:val="nfase"/>
                <w:rFonts w:ascii="Calibri" w:hAnsi="Calibri" w:cs="Arial"/>
                <w:bCs/>
                <w:sz w:val="22"/>
                <w:szCs w:val="22"/>
                <w:shd w:val="clear" w:color="auto" w:fill="FFFFFF"/>
              </w:rPr>
              <w:t xml:space="preserve"> – </w:t>
            </w:r>
            <w:r w:rsidRPr="001607E5">
              <w:rPr>
                <w:rStyle w:val="nfase"/>
                <w:rFonts w:ascii="Calibri" w:hAnsi="Calibri" w:cs="Arial"/>
                <w:bCs/>
                <w:i w:val="0"/>
                <w:sz w:val="22"/>
                <w:szCs w:val="22"/>
                <w:shd w:val="clear" w:color="auto" w:fill="FFFFFF"/>
              </w:rPr>
              <w:t>CENTRO EDUCACIONAL MUNICIPAL SÃO MIGUEL</w:t>
            </w:r>
          </w:p>
          <w:p w:rsidR="00AC11DD" w:rsidRPr="00304151" w:rsidRDefault="00AC11DD" w:rsidP="008E1EC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EF0135">
              <w:rPr>
                <w:rFonts w:ascii="Calibri" w:hAnsi="Calibri" w:cs="Calibri"/>
                <w:bCs/>
                <w:sz w:val="22"/>
                <w:szCs w:val="22"/>
              </w:rPr>
              <w:t>Rua: Guido Brandt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18"/>
              </w:rPr>
            </w:pPr>
            <w:r w:rsidRPr="009F7CDE">
              <w:rPr>
                <w:rFonts w:ascii="Calibri" w:hAnsi="Calibri" w:cs="Calibri"/>
                <w:noProof/>
                <w:sz w:val="10"/>
                <w:szCs w:val="10"/>
              </w:rPr>
              <w:drawing>
                <wp:inline distT="0" distB="0" distL="0" distR="0">
                  <wp:extent cx="266700" cy="428625"/>
                  <wp:effectExtent l="0" t="0" r="0" b="9525"/>
                  <wp:docPr id="63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1DD" w:rsidRPr="00AE7322" w:rsidTr="008E1EC0">
        <w:tc>
          <w:tcPr>
            <w:tcW w:w="56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Jogo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Naipe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Hora</w:t>
            </w:r>
          </w:p>
        </w:tc>
        <w:tc>
          <w:tcPr>
            <w:tcW w:w="3828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283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3544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Chave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9</w:t>
            </w:r>
            <w:r w:rsidRPr="00F836C8">
              <w:rPr>
                <w:rFonts w:ascii="Calibri" w:hAnsi="Calibri" w:cs="Calibri"/>
                <w:bCs/>
                <w:sz w:val="18"/>
                <w:szCs w:val="18"/>
              </w:rPr>
              <w:t>: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0</w:t>
            </w:r>
            <w:r w:rsidRPr="00F836C8">
              <w:rPr>
                <w:rFonts w:ascii="Calibri" w:hAnsi="Calibri" w:cs="Calibri"/>
                <w:bCs/>
                <w:sz w:val="18"/>
                <w:szCs w:val="18"/>
              </w:rPr>
              <w:t>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1º LUGAR A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2º LUGAR B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S/F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10:00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1º LUGAR B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2º LUGAR A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S/F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13:00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PERDEDOR JOGO 11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PERDEDOR JOGO 12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3º/4º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VENCEDOR JOGO 11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VENCEDOR JOGO 12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1º/2º</w:t>
            </w:r>
          </w:p>
        </w:tc>
      </w:tr>
    </w:tbl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p w:rsidR="00AC31E2" w:rsidRPr="00257CEC" w:rsidRDefault="00AC31E2" w:rsidP="00AC11DD">
      <w:pPr>
        <w:rPr>
          <w:rFonts w:ascii="Calibri" w:hAnsi="Calibri"/>
          <w:color w:val="FF0000"/>
          <w:sz w:val="16"/>
          <w:szCs w:val="16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3828"/>
        <w:gridCol w:w="4394"/>
        <w:gridCol w:w="709"/>
      </w:tblGrid>
      <w:tr w:rsidR="00AC11DD" w:rsidRPr="008C7FFC" w:rsidTr="008E1EC0">
        <w:tc>
          <w:tcPr>
            <w:tcW w:w="1418" w:type="dxa"/>
            <w:vAlign w:val="center"/>
          </w:tcPr>
          <w:p w:rsidR="00AC11DD" w:rsidRPr="00D25389" w:rsidRDefault="00AC11DD" w:rsidP="008E1EC0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25389">
              <w:rPr>
                <w:rFonts w:ascii="Calibri" w:hAnsi="Calibri" w:cs="Calibri"/>
                <w:b/>
                <w:sz w:val="28"/>
                <w:szCs w:val="28"/>
              </w:rPr>
              <w:lastRenderedPageBreak/>
              <w:t>FUTSAL</w:t>
            </w:r>
          </w:p>
        </w:tc>
        <w:tc>
          <w:tcPr>
            <w:tcW w:w="3828" w:type="dxa"/>
            <w:vAlign w:val="center"/>
          </w:tcPr>
          <w:p w:rsidR="00AC11DD" w:rsidRPr="00EF0135" w:rsidRDefault="00AC11DD" w:rsidP="008E1EC0">
            <w:pPr>
              <w:rPr>
                <w:rFonts w:ascii="Calibri" w:hAnsi="Calibri" w:cs="Arial"/>
                <w:sz w:val="22"/>
                <w:szCs w:val="22"/>
              </w:rPr>
            </w:pPr>
            <w:r w:rsidRPr="00EF0135">
              <w:rPr>
                <w:rStyle w:val="nfase"/>
                <w:rFonts w:ascii="Calibri" w:hAnsi="Calibri" w:cs="Arial"/>
                <w:b/>
                <w:bCs/>
                <w:i w:val="0"/>
                <w:sz w:val="22"/>
                <w:szCs w:val="22"/>
                <w:shd w:val="clear" w:color="auto" w:fill="FFFFFF"/>
              </w:rPr>
              <w:t xml:space="preserve">Local </w:t>
            </w:r>
            <w:r w:rsidRPr="00EF0135">
              <w:rPr>
                <w:rStyle w:val="nfase"/>
                <w:rFonts w:ascii="Calibri" w:hAnsi="Calibri" w:cs="Arial"/>
                <w:bCs/>
                <w:sz w:val="22"/>
                <w:szCs w:val="22"/>
                <w:shd w:val="clear" w:color="auto" w:fill="FFFFFF"/>
              </w:rPr>
              <w:t xml:space="preserve">– </w:t>
            </w:r>
            <w:r w:rsidRPr="00EF0135">
              <w:rPr>
                <w:rStyle w:val="nfase"/>
                <w:rFonts w:ascii="Calibri" w:hAnsi="Calibri" w:cs="Arial"/>
                <w:bCs/>
                <w:i w:val="0"/>
                <w:sz w:val="22"/>
                <w:szCs w:val="22"/>
                <w:shd w:val="clear" w:color="auto" w:fill="FFFFFF"/>
              </w:rPr>
              <w:t>CENTRO EVENTOS</w:t>
            </w:r>
          </w:p>
          <w:p w:rsidR="00AC11DD" w:rsidRPr="0040094D" w:rsidRDefault="00AC11DD" w:rsidP="008E1EC0">
            <w:pPr>
              <w:rPr>
                <w:rFonts w:ascii="Calibri" w:hAnsi="Calibri" w:cs="Arial"/>
                <w:bCs/>
                <w:iCs/>
                <w:color w:val="FF0000"/>
                <w:sz w:val="18"/>
                <w:szCs w:val="18"/>
                <w:shd w:val="clear" w:color="auto" w:fill="FFFFFF"/>
              </w:rPr>
            </w:pPr>
            <w:r w:rsidRPr="00EF0135"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>Avenida Rio Grande do Sul – centro</w:t>
            </w:r>
          </w:p>
        </w:tc>
        <w:tc>
          <w:tcPr>
            <w:tcW w:w="4394" w:type="dxa"/>
            <w:vAlign w:val="center"/>
          </w:tcPr>
          <w:p w:rsidR="00AC11DD" w:rsidRPr="00EF0135" w:rsidRDefault="00AC11DD" w:rsidP="008E1EC0">
            <w:pPr>
              <w:rPr>
                <w:rFonts w:ascii="Calibri" w:hAnsi="Calibri" w:cs="Arial"/>
                <w:sz w:val="22"/>
                <w:szCs w:val="22"/>
              </w:rPr>
            </w:pPr>
            <w:r w:rsidRPr="00EF0135">
              <w:rPr>
                <w:rStyle w:val="nfase"/>
                <w:rFonts w:ascii="Calibri" w:hAnsi="Calibri" w:cs="Arial"/>
                <w:b/>
                <w:bCs/>
                <w:i w:val="0"/>
                <w:sz w:val="22"/>
                <w:szCs w:val="22"/>
                <w:shd w:val="clear" w:color="auto" w:fill="FFFFFF"/>
              </w:rPr>
              <w:t xml:space="preserve">Local </w:t>
            </w:r>
            <w:r w:rsidRPr="00EF0135">
              <w:rPr>
                <w:rStyle w:val="nfase"/>
                <w:rFonts w:ascii="Calibri" w:hAnsi="Calibri" w:cs="Arial"/>
                <w:bCs/>
                <w:sz w:val="22"/>
                <w:szCs w:val="22"/>
                <w:shd w:val="clear" w:color="auto" w:fill="FFFFFF"/>
              </w:rPr>
              <w:t xml:space="preserve">– </w:t>
            </w:r>
            <w:r w:rsidRPr="00EF0135">
              <w:rPr>
                <w:rStyle w:val="nfase"/>
                <w:rFonts w:ascii="Calibri" w:hAnsi="Calibri" w:cs="Arial"/>
                <w:bCs/>
                <w:i w:val="0"/>
                <w:sz w:val="22"/>
                <w:szCs w:val="22"/>
                <w:shd w:val="clear" w:color="auto" w:fill="FFFFFF"/>
              </w:rPr>
              <w:t>EEB GONÇALVES DIAS</w:t>
            </w:r>
          </w:p>
          <w:p w:rsidR="00AC11DD" w:rsidRPr="0040094D" w:rsidRDefault="00EF0135" w:rsidP="008E1EC0">
            <w:pPr>
              <w:jc w:val="both"/>
              <w:rPr>
                <w:rFonts w:ascii="Calibri" w:hAnsi="Calibri" w:cs="Arial"/>
                <w:color w:val="FF0000"/>
                <w:sz w:val="18"/>
                <w:szCs w:val="18"/>
                <w:shd w:val="clear" w:color="auto" w:fill="FFFFFF"/>
              </w:rPr>
            </w:pPr>
            <w:r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>Rua Padre</w:t>
            </w:r>
            <w:r w:rsidR="00AC11DD" w:rsidRPr="00EF0135"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 xml:space="preserve"> Biaggio </w:t>
            </w:r>
            <w:proofErr w:type="spellStart"/>
            <w:r w:rsidR="00AC11DD" w:rsidRPr="00EF0135"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>Simonetti</w:t>
            </w:r>
            <w:proofErr w:type="spellEnd"/>
            <w:r w:rsidR="00AC11DD" w:rsidRPr="00EF0135"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>, 574</w:t>
            </w:r>
          </w:p>
        </w:tc>
        <w:tc>
          <w:tcPr>
            <w:tcW w:w="709" w:type="dxa"/>
            <w:vAlign w:val="center"/>
          </w:tcPr>
          <w:p w:rsidR="00AC11DD" w:rsidRPr="008C7FF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9F7CDE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352425" cy="466725"/>
                  <wp:effectExtent l="0" t="0" r="9525" b="9525"/>
                  <wp:docPr id="62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1DD" w:rsidRDefault="00AC11DD" w:rsidP="00AC11DD">
      <w:pPr>
        <w:rPr>
          <w:rFonts w:ascii="Calibri" w:hAnsi="Calibri"/>
          <w:sz w:val="20"/>
          <w:szCs w:val="20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5103"/>
      </w:tblGrid>
      <w:tr w:rsidR="00AC11DD" w:rsidRPr="00FE2E72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6D9F1"/>
            <w:vAlign w:val="bottom"/>
          </w:tcPr>
          <w:p w:rsidR="00AC11DD" w:rsidRPr="00A81AA5" w:rsidRDefault="00AC11DD" w:rsidP="008E1EC0">
            <w:pPr>
              <w:jc w:val="center"/>
              <w:rPr>
                <w:rFonts w:ascii="Calibri" w:hAnsi="Calibri" w:cs="Arial"/>
                <w:b/>
              </w:rPr>
            </w:pPr>
            <w:r w:rsidRPr="00A81AA5">
              <w:rPr>
                <w:rFonts w:ascii="Calibri" w:hAnsi="Calibri" w:cs="Arial"/>
                <w:b/>
              </w:rPr>
              <w:t>PARTICIPANTES FEMININO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6D9F1"/>
            <w:vAlign w:val="bottom"/>
          </w:tcPr>
          <w:p w:rsidR="00AC11DD" w:rsidRPr="00A81AA5" w:rsidRDefault="00AC11DD" w:rsidP="008E1EC0">
            <w:pPr>
              <w:jc w:val="center"/>
              <w:rPr>
                <w:rFonts w:ascii="Calibri" w:hAnsi="Calibri" w:cs="Arial"/>
                <w:b/>
              </w:rPr>
            </w:pPr>
            <w:r w:rsidRPr="00A81AA5">
              <w:rPr>
                <w:rFonts w:ascii="Calibri" w:hAnsi="Calibri" w:cs="Arial"/>
                <w:b/>
              </w:rPr>
              <w:t>PARTICIPANTES MASCULINO</w:t>
            </w:r>
          </w:p>
        </w:tc>
      </w:tr>
      <w:tr w:rsidR="00AC11DD" w:rsidRPr="00FE2E72" w:rsidTr="008E1EC0">
        <w:tc>
          <w:tcPr>
            <w:tcW w:w="5246" w:type="dxa"/>
            <w:vAlign w:val="center"/>
          </w:tcPr>
          <w:p w:rsidR="00AC11DD" w:rsidRPr="001A07B3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OLAVO CECCO RIGON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CONCÓRDIA/6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5103" w:type="dxa"/>
            <w:vAlign w:val="center"/>
          </w:tcPr>
          <w:p w:rsidR="00AC11DD" w:rsidRPr="001A07B3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OLAVO CECCO RIGON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CONCÓRDIA/6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</w:tr>
      <w:tr w:rsidR="00AC11DD" w:rsidRPr="00FE2E72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1A07B3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1A07B3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VITÓRIO ROMAN/VARGEM BONITA/7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1A07B3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1A07B3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EUGÊNIO MARCHETTI/HERVAL D´OESTE/7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</w:tr>
      <w:tr w:rsidR="00AC11DD" w:rsidRPr="00FE2E72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1A07B3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1A07B3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JOSÉ ZANCHETTI/ABDON BATISTA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8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1A07B3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1A07B3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DEPUTADO AUGUSTO BRESSOLA/VARGEM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8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</w:tr>
      <w:tr w:rsidR="00AC11DD" w:rsidRPr="00FE2E72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1A07B3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ADELINA RÉGIS/VIDEIRA/9ª ADR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1A07B3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EURICO RAUEN/VIDEIRA/9ª ADR</w:t>
            </w:r>
          </w:p>
        </w:tc>
      </w:tr>
      <w:tr w:rsidR="00AC11DD" w:rsidRPr="00490BDB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490BDB" w:rsidRDefault="007A3FD2" w:rsidP="008E1EC0">
            <w:pPr>
              <w:rPr>
                <w:rFonts w:asciiTheme="minorHAnsi" w:hAnsiTheme="minorHAnsi"/>
                <w:sz w:val="18"/>
                <w:szCs w:val="18"/>
              </w:rPr>
            </w:pPr>
            <w:r w:rsidRPr="00490BDB">
              <w:rPr>
                <w:rFonts w:asciiTheme="minorHAnsi" w:hAnsiTheme="minorHAnsi"/>
                <w:sz w:val="18"/>
                <w:szCs w:val="18"/>
              </w:rPr>
              <w:t>EEB ALBINA MOSCONI/MACIEIRA/10ª ADR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490BDB" w:rsidRDefault="00C7392C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7392C">
              <w:rPr>
                <w:rFonts w:ascii="Calibri" w:hAnsi="Calibri" w:cs="Arial"/>
                <w:sz w:val="18"/>
                <w:szCs w:val="18"/>
              </w:rPr>
              <w:t>EEB FREI CANECA/LEBON RÉGIS/10ª ADR</w:t>
            </w:r>
          </w:p>
        </w:tc>
      </w:tr>
      <w:tr w:rsidR="00AC11DD" w:rsidRPr="00490BDB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URBANO SALLES/FREI ROGÉRIO/11ª ADR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CASSIMIRO DE ABREU/CURITIANOS/11ª ADR</w:t>
            </w:r>
          </w:p>
        </w:tc>
      </w:tr>
      <w:tr w:rsidR="00AC11DD" w:rsidRPr="00490BDB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ESTANISLAU SCHUMANN/BELA VISTA DO TOLDO/25ª ADR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FREI MANANDRI KAMPS/TRÊS BARRAS/25ª ADR</w:t>
            </w:r>
          </w:p>
        </w:tc>
      </w:tr>
      <w:tr w:rsidR="00AC11DD" w:rsidRPr="00490BDB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PADRE ANTÔNIO VIEIRA/ANITA GARIBALDI/26ª ADR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OTILIA ULYSSES UNGARETTI/CERRO NEGRO/26ª ADR</w:t>
            </w:r>
          </w:p>
        </w:tc>
      </w:tr>
      <w:tr w:rsidR="00AC11DD" w:rsidRPr="00490BDB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PE. ISIDORO BENJAMIM MORO/LINDÓIA DO SUL/32ª ADR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SEARA/SEARA/32ª ADR</w:t>
            </w:r>
          </w:p>
        </w:tc>
      </w:tr>
      <w:tr w:rsidR="00AC11DD" w:rsidRPr="00490BDB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SÃO JOSÉ/SEDE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GONÇALVES DIAS/SEDE</w:t>
            </w:r>
          </w:p>
        </w:tc>
      </w:tr>
    </w:tbl>
    <w:p w:rsidR="00AC11DD" w:rsidRPr="00490BDB" w:rsidRDefault="00AC11DD" w:rsidP="00AC11DD">
      <w:pPr>
        <w:rPr>
          <w:rFonts w:ascii="Calibri" w:hAnsi="Calibri"/>
          <w:sz w:val="20"/>
          <w:szCs w:val="20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820"/>
        <w:gridCol w:w="425"/>
        <w:gridCol w:w="4678"/>
      </w:tblGrid>
      <w:tr w:rsidR="00C7392C" w:rsidRPr="00490BDB" w:rsidTr="008E1EC0">
        <w:tc>
          <w:tcPr>
            <w:tcW w:w="5246" w:type="dxa"/>
            <w:gridSpan w:val="2"/>
            <w:shd w:val="clear" w:color="auto" w:fill="D9D9D9"/>
            <w:vAlign w:val="center"/>
          </w:tcPr>
          <w:p w:rsidR="00AC11DD" w:rsidRPr="00490BDB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/>
                <w:bCs/>
                <w:sz w:val="16"/>
                <w:szCs w:val="16"/>
              </w:rPr>
              <w:t>FEMININO</w:t>
            </w:r>
          </w:p>
        </w:tc>
        <w:tc>
          <w:tcPr>
            <w:tcW w:w="5103" w:type="dxa"/>
            <w:gridSpan w:val="2"/>
            <w:shd w:val="clear" w:color="auto" w:fill="D9D9D9"/>
            <w:vAlign w:val="center"/>
          </w:tcPr>
          <w:p w:rsidR="00AC11DD" w:rsidRPr="00490BD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/>
                <w:bCs/>
                <w:sz w:val="16"/>
                <w:szCs w:val="16"/>
              </w:rPr>
              <w:t>MASCULINO</w:t>
            </w:r>
          </w:p>
        </w:tc>
      </w:tr>
      <w:tr w:rsidR="00C7392C" w:rsidRPr="00490BDB" w:rsidTr="008E1EC0">
        <w:tc>
          <w:tcPr>
            <w:tcW w:w="5246" w:type="dxa"/>
            <w:gridSpan w:val="2"/>
            <w:shd w:val="clear" w:color="auto" w:fill="D9D9D9"/>
            <w:vAlign w:val="center"/>
          </w:tcPr>
          <w:p w:rsidR="00AC11DD" w:rsidRPr="00490BDB" w:rsidRDefault="00AC11DD" w:rsidP="008E1EC0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CHAVE A</w:t>
            </w:r>
          </w:p>
        </w:tc>
        <w:tc>
          <w:tcPr>
            <w:tcW w:w="5103" w:type="dxa"/>
            <w:gridSpan w:val="2"/>
            <w:shd w:val="clear" w:color="auto" w:fill="D9D9D9"/>
            <w:vAlign w:val="center"/>
          </w:tcPr>
          <w:p w:rsidR="00AC11DD" w:rsidRPr="00490BD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CHAVE A</w:t>
            </w:r>
          </w:p>
        </w:tc>
      </w:tr>
      <w:tr w:rsidR="00C7392C" w:rsidRPr="00490BDB" w:rsidTr="008E1EC0">
        <w:tc>
          <w:tcPr>
            <w:tcW w:w="426" w:type="dxa"/>
            <w:vAlign w:val="center"/>
          </w:tcPr>
          <w:p w:rsidR="00AC11DD" w:rsidRPr="00490BD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1</w:t>
            </w:r>
          </w:p>
        </w:tc>
        <w:tc>
          <w:tcPr>
            <w:tcW w:w="4820" w:type="dxa"/>
            <w:vAlign w:val="bottom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URBANO SALLES/FREI ROGÉRIO/11ª ADR</w:t>
            </w:r>
          </w:p>
        </w:tc>
        <w:tc>
          <w:tcPr>
            <w:tcW w:w="425" w:type="dxa"/>
            <w:vAlign w:val="center"/>
          </w:tcPr>
          <w:p w:rsidR="00AC11DD" w:rsidRPr="00490BD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1</w:t>
            </w:r>
          </w:p>
        </w:tc>
        <w:tc>
          <w:tcPr>
            <w:tcW w:w="4678" w:type="dxa"/>
            <w:vAlign w:val="center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CASSIMIRO DE ABREU/CURITIANOS/11ª ADR</w:t>
            </w:r>
          </w:p>
        </w:tc>
      </w:tr>
      <w:tr w:rsidR="00C7392C" w:rsidRPr="00490BDB" w:rsidTr="008E1EC0">
        <w:tc>
          <w:tcPr>
            <w:tcW w:w="426" w:type="dxa"/>
            <w:vAlign w:val="center"/>
          </w:tcPr>
          <w:p w:rsidR="00AC11DD" w:rsidRPr="00490BD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2</w:t>
            </w:r>
          </w:p>
        </w:tc>
        <w:tc>
          <w:tcPr>
            <w:tcW w:w="4820" w:type="dxa"/>
            <w:vAlign w:val="bottom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VITÓRIO ROMAN/VARGEM BONITA/7ª ADR</w:t>
            </w:r>
          </w:p>
        </w:tc>
        <w:tc>
          <w:tcPr>
            <w:tcW w:w="425" w:type="dxa"/>
            <w:vAlign w:val="center"/>
          </w:tcPr>
          <w:p w:rsidR="00AC11DD" w:rsidRPr="00490BD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2</w:t>
            </w:r>
          </w:p>
        </w:tc>
        <w:tc>
          <w:tcPr>
            <w:tcW w:w="4678" w:type="dxa"/>
            <w:vAlign w:val="center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EUGÊNIO MARCHETTI/HERVAL D´OESTE/7ª ADR</w:t>
            </w:r>
          </w:p>
        </w:tc>
      </w:tr>
      <w:tr w:rsidR="00C7392C" w:rsidRPr="00490BDB" w:rsidTr="008E1EC0">
        <w:tc>
          <w:tcPr>
            <w:tcW w:w="426" w:type="dxa"/>
            <w:vAlign w:val="center"/>
          </w:tcPr>
          <w:p w:rsidR="00AC11DD" w:rsidRPr="00490BD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4820" w:type="dxa"/>
            <w:vAlign w:val="center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OLAVO CECCO RIGON/CONCÓRDIA/6ª ADR</w:t>
            </w:r>
          </w:p>
        </w:tc>
        <w:tc>
          <w:tcPr>
            <w:tcW w:w="425" w:type="dxa"/>
            <w:vAlign w:val="center"/>
          </w:tcPr>
          <w:p w:rsidR="00AC11DD" w:rsidRPr="00490BD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4678" w:type="dxa"/>
            <w:vAlign w:val="center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OLAVO CECCO RIGON/CONCÓRDIA/6ª ADR</w:t>
            </w:r>
          </w:p>
        </w:tc>
      </w:tr>
      <w:tr w:rsidR="00C7392C" w:rsidRPr="00490BDB" w:rsidTr="008E1EC0">
        <w:tc>
          <w:tcPr>
            <w:tcW w:w="426" w:type="dxa"/>
            <w:vAlign w:val="center"/>
          </w:tcPr>
          <w:p w:rsidR="00AC11DD" w:rsidRPr="00490BD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4</w:t>
            </w:r>
          </w:p>
        </w:tc>
        <w:tc>
          <w:tcPr>
            <w:tcW w:w="4820" w:type="dxa"/>
            <w:vAlign w:val="center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SÃO JOSÉ/SEDE</w:t>
            </w:r>
          </w:p>
        </w:tc>
        <w:tc>
          <w:tcPr>
            <w:tcW w:w="425" w:type="dxa"/>
            <w:vAlign w:val="center"/>
          </w:tcPr>
          <w:p w:rsidR="00AC11DD" w:rsidRPr="00490BD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4</w:t>
            </w:r>
          </w:p>
        </w:tc>
        <w:tc>
          <w:tcPr>
            <w:tcW w:w="4678" w:type="dxa"/>
            <w:vAlign w:val="bottom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GONÇALVES DIAS/SEDE</w:t>
            </w:r>
          </w:p>
        </w:tc>
      </w:tr>
      <w:tr w:rsidR="00C7392C" w:rsidRPr="00490BDB" w:rsidTr="008E1EC0">
        <w:tc>
          <w:tcPr>
            <w:tcW w:w="426" w:type="dxa"/>
            <w:vAlign w:val="center"/>
          </w:tcPr>
          <w:p w:rsidR="00AC11DD" w:rsidRPr="00490BD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5</w:t>
            </w:r>
          </w:p>
        </w:tc>
        <w:tc>
          <w:tcPr>
            <w:tcW w:w="4820" w:type="dxa"/>
            <w:vAlign w:val="center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PADRE ANTÔNIO VIEIRA/ANITA GARIBALDI/26ª ADR</w:t>
            </w:r>
          </w:p>
        </w:tc>
        <w:tc>
          <w:tcPr>
            <w:tcW w:w="425" w:type="dxa"/>
            <w:vAlign w:val="center"/>
          </w:tcPr>
          <w:p w:rsidR="00AC11DD" w:rsidRPr="00490BD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5</w:t>
            </w:r>
          </w:p>
        </w:tc>
        <w:tc>
          <w:tcPr>
            <w:tcW w:w="4678" w:type="dxa"/>
            <w:vAlign w:val="center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OTILIA ULYSSES UNGARETTI/CERRO NEGRO/26ª ADR</w:t>
            </w:r>
          </w:p>
        </w:tc>
      </w:tr>
      <w:tr w:rsidR="00C7392C" w:rsidRPr="00490BDB" w:rsidTr="008E1EC0">
        <w:tc>
          <w:tcPr>
            <w:tcW w:w="5246" w:type="dxa"/>
            <w:gridSpan w:val="2"/>
            <w:shd w:val="clear" w:color="auto" w:fill="D9D9D9"/>
            <w:vAlign w:val="center"/>
          </w:tcPr>
          <w:p w:rsidR="00AC11DD" w:rsidRPr="00490BDB" w:rsidRDefault="00AC11DD" w:rsidP="008E1EC0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CHAVE B</w:t>
            </w:r>
          </w:p>
        </w:tc>
        <w:tc>
          <w:tcPr>
            <w:tcW w:w="5103" w:type="dxa"/>
            <w:gridSpan w:val="2"/>
            <w:shd w:val="clear" w:color="auto" w:fill="D9D9D9"/>
            <w:vAlign w:val="center"/>
          </w:tcPr>
          <w:p w:rsidR="00AC11DD" w:rsidRPr="00490BDB" w:rsidRDefault="00AC11DD" w:rsidP="008E1EC0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CHAVE B</w:t>
            </w:r>
          </w:p>
        </w:tc>
      </w:tr>
      <w:tr w:rsidR="00C7392C" w:rsidRPr="00490BDB" w:rsidTr="008E1EC0">
        <w:tc>
          <w:tcPr>
            <w:tcW w:w="426" w:type="dxa"/>
            <w:vAlign w:val="center"/>
          </w:tcPr>
          <w:p w:rsidR="00AC11DD" w:rsidRPr="00490BD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6</w:t>
            </w:r>
          </w:p>
        </w:tc>
        <w:tc>
          <w:tcPr>
            <w:tcW w:w="4820" w:type="dxa"/>
            <w:vAlign w:val="center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ESTANISLAU SCHUMANN/BELA VISTA DO TOLDO/25ª ADR</w:t>
            </w:r>
          </w:p>
        </w:tc>
        <w:tc>
          <w:tcPr>
            <w:tcW w:w="425" w:type="dxa"/>
            <w:vAlign w:val="center"/>
          </w:tcPr>
          <w:p w:rsidR="00AC11DD" w:rsidRPr="00490BD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6</w:t>
            </w:r>
          </w:p>
        </w:tc>
        <w:tc>
          <w:tcPr>
            <w:tcW w:w="4678" w:type="dxa"/>
            <w:vAlign w:val="center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FREI MANANDRI KAMPS/TRÊS BARRAS/25ª ADR</w:t>
            </w:r>
          </w:p>
        </w:tc>
      </w:tr>
      <w:tr w:rsidR="00C7392C" w:rsidRPr="00490BDB" w:rsidTr="008E1EC0">
        <w:tc>
          <w:tcPr>
            <w:tcW w:w="426" w:type="dxa"/>
            <w:vAlign w:val="center"/>
          </w:tcPr>
          <w:p w:rsidR="00AC11DD" w:rsidRPr="00490BD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7</w:t>
            </w:r>
          </w:p>
        </w:tc>
        <w:tc>
          <w:tcPr>
            <w:tcW w:w="4820" w:type="dxa"/>
            <w:vAlign w:val="bottom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PE. ISIDORO BENJAMIM MORO/LINDÓIA DO SUL/32ª ADR</w:t>
            </w:r>
          </w:p>
        </w:tc>
        <w:tc>
          <w:tcPr>
            <w:tcW w:w="425" w:type="dxa"/>
            <w:vAlign w:val="center"/>
          </w:tcPr>
          <w:p w:rsidR="00AC11DD" w:rsidRPr="00490BD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7</w:t>
            </w:r>
          </w:p>
        </w:tc>
        <w:tc>
          <w:tcPr>
            <w:tcW w:w="4678" w:type="dxa"/>
            <w:vAlign w:val="bottom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SEARA/SEARA/32ª ADR</w:t>
            </w:r>
          </w:p>
        </w:tc>
      </w:tr>
      <w:tr w:rsidR="00C7392C" w:rsidRPr="00490BDB" w:rsidTr="008E1EC0">
        <w:tc>
          <w:tcPr>
            <w:tcW w:w="426" w:type="dxa"/>
            <w:vAlign w:val="center"/>
          </w:tcPr>
          <w:p w:rsidR="00AC11DD" w:rsidRPr="00490BD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8</w:t>
            </w:r>
          </w:p>
        </w:tc>
        <w:tc>
          <w:tcPr>
            <w:tcW w:w="4820" w:type="dxa"/>
            <w:vAlign w:val="center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JOSÉ ZANCHETTI/ABDON BATISTA/8ª ADR</w:t>
            </w:r>
          </w:p>
        </w:tc>
        <w:tc>
          <w:tcPr>
            <w:tcW w:w="425" w:type="dxa"/>
            <w:vAlign w:val="center"/>
          </w:tcPr>
          <w:p w:rsidR="00AC11DD" w:rsidRPr="00490BD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8</w:t>
            </w:r>
          </w:p>
        </w:tc>
        <w:tc>
          <w:tcPr>
            <w:tcW w:w="4678" w:type="dxa"/>
            <w:vAlign w:val="center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DEPUTADO AUGUSTO BRESSOLA/VARGEM/8ª ADR</w:t>
            </w:r>
          </w:p>
        </w:tc>
      </w:tr>
      <w:tr w:rsidR="00C7392C" w:rsidRPr="00490BDB" w:rsidTr="008E1EC0">
        <w:tc>
          <w:tcPr>
            <w:tcW w:w="426" w:type="dxa"/>
            <w:vAlign w:val="center"/>
          </w:tcPr>
          <w:p w:rsidR="00AC11DD" w:rsidRPr="00490BD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9</w:t>
            </w:r>
          </w:p>
        </w:tc>
        <w:tc>
          <w:tcPr>
            <w:tcW w:w="4820" w:type="dxa"/>
            <w:vAlign w:val="center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ADELINA RÉGIS/VIDEIRA/9ª ADR</w:t>
            </w:r>
          </w:p>
        </w:tc>
        <w:tc>
          <w:tcPr>
            <w:tcW w:w="425" w:type="dxa"/>
            <w:vAlign w:val="center"/>
          </w:tcPr>
          <w:p w:rsidR="00AC11DD" w:rsidRPr="00490BD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9</w:t>
            </w:r>
          </w:p>
        </w:tc>
        <w:tc>
          <w:tcPr>
            <w:tcW w:w="4678" w:type="dxa"/>
            <w:vAlign w:val="center"/>
          </w:tcPr>
          <w:p w:rsidR="00AC11DD" w:rsidRPr="00490BD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EURICO RAUEN/VIDEIRA/9ª ADR</w:t>
            </w:r>
          </w:p>
        </w:tc>
      </w:tr>
      <w:tr w:rsidR="00C7392C" w:rsidRPr="00490BDB" w:rsidTr="008E1EC0">
        <w:tc>
          <w:tcPr>
            <w:tcW w:w="426" w:type="dxa"/>
            <w:vAlign w:val="center"/>
          </w:tcPr>
          <w:p w:rsidR="00C7392C" w:rsidRPr="00490BDB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10</w:t>
            </w:r>
          </w:p>
        </w:tc>
        <w:tc>
          <w:tcPr>
            <w:tcW w:w="4820" w:type="dxa"/>
            <w:vAlign w:val="center"/>
          </w:tcPr>
          <w:p w:rsidR="00C7392C" w:rsidRPr="00490BDB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Theme="minorHAnsi" w:hAnsiTheme="minorHAnsi"/>
                <w:sz w:val="18"/>
                <w:szCs w:val="18"/>
              </w:rPr>
              <w:t>EEB ALBINA MOSCONI/MACIEIRA/10ª ADR</w:t>
            </w:r>
          </w:p>
        </w:tc>
        <w:tc>
          <w:tcPr>
            <w:tcW w:w="425" w:type="dxa"/>
            <w:vAlign w:val="center"/>
          </w:tcPr>
          <w:p w:rsidR="00C7392C" w:rsidRPr="00490BDB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90BDB">
              <w:rPr>
                <w:rFonts w:ascii="Calibri" w:hAnsi="Calibri" w:cs="Calibri"/>
                <w:bCs/>
                <w:sz w:val="16"/>
                <w:szCs w:val="16"/>
              </w:rPr>
              <w:t>10</w:t>
            </w:r>
          </w:p>
        </w:tc>
        <w:tc>
          <w:tcPr>
            <w:tcW w:w="4678" w:type="dxa"/>
            <w:vAlign w:val="center"/>
          </w:tcPr>
          <w:p w:rsidR="00C7392C" w:rsidRPr="00490BDB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 w:rsidRPr="00C7392C">
              <w:rPr>
                <w:rFonts w:ascii="Calibri" w:hAnsi="Calibri" w:cs="Arial"/>
                <w:sz w:val="18"/>
                <w:szCs w:val="18"/>
              </w:rPr>
              <w:t>EEB FREI CANECA/LEBON RÉGIS/10ª ADR</w:t>
            </w:r>
          </w:p>
        </w:tc>
      </w:tr>
    </w:tbl>
    <w:p w:rsidR="00AC11DD" w:rsidRDefault="00AC11DD" w:rsidP="00AC11DD">
      <w:pPr>
        <w:ind w:left="-142"/>
        <w:rPr>
          <w:rFonts w:ascii="Calibri" w:hAnsi="Calibri"/>
          <w:sz w:val="16"/>
          <w:szCs w:val="16"/>
        </w:rPr>
      </w:pPr>
    </w:p>
    <w:p w:rsidR="00941766" w:rsidRDefault="00941766" w:rsidP="00AC11DD">
      <w:pPr>
        <w:ind w:left="-142"/>
        <w:rPr>
          <w:rFonts w:ascii="Calibri" w:hAnsi="Calibri"/>
          <w:sz w:val="16"/>
          <w:szCs w:val="16"/>
        </w:rPr>
      </w:pPr>
    </w:p>
    <w:tbl>
      <w:tblPr>
        <w:tblW w:w="10349" w:type="dxa"/>
        <w:tblCellSpacing w:w="20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9"/>
      </w:tblGrid>
      <w:tr w:rsidR="00AC11DD" w:rsidRPr="002E6619" w:rsidTr="008E1EC0">
        <w:trPr>
          <w:trHeight w:val="288"/>
          <w:tblCellSpacing w:w="20" w:type="dxa"/>
        </w:trPr>
        <w:tc>
          <w:tcPr>
            <w:tcW w:w="10269" w:type="dxa"/>
            <w:shd w:val="clear" w:color="auto" w:fill="BFBFBF"/>
            <w:vAlign w:val="center"/>
          </w:tcPr>
          <w:p w:rsidR="00AC11DD" w:rsidRPr="001607E5" w:rsidRDefault="00AC11DD" w:rsidP="008E1EC0">
            <w:pPr>
              <w:tabs>
                <w:tab w:val="left" w:pos="0"/>
              </w:tabs>
              <w:ind w:left="-142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1607E5">
              <w:rPr>
                <w:rFonts w:ascii="Calibri" w:hAnsi="Calibri" w:cs="Calibri"/>
                <w:b/>
                <w:bCs/>
                <w:sz w:val="28"/>
                <w:szCs w:val="28"/>
              </w:rPr>
              <w:t>PROGRAMAÇÃO PARA O DIA 26/08/2016 – SEXTA - FEIRA</w:t>
            </w:r>
          </w:p>
        </w:tc>
      </w:tr>
    </w:tbl>
    <w:p w:rsidR="00AC11DD" w:rsidRDefault="00AC11DD" w:rsidP="00AC11DD">
      <w:pPr>
        <w:ind w:left="-142"/>
        <w:rPr>
          <w:rFonts w:ascii="Calibri" w:hAnsi="Calibri"/>
          <w:sz w:val="12"/>
          <w:szCs w:val="12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708"/>
        <w:gridCol w:w="3402"/>
        <w:gridCol w:w="426"/>
        <w:gridCol w:w="283"/>
        <w:gridCol w:w="425"/>
        <w:gridCol w:w="3119"/>
        <w:gridCol w:w="709"/>
      </w:tblGrid>
      <w:tr w:rsidR="00AC11DD" w:rsidRPr="00AE7322" w:rsidTr="008E1EC0">
        <w:tc>
          <w:tcPr>
            <w:tcW w:w="1985" w:type="dxa"/>
            <w:gridSpan w:val="3"/>
            <w:shd w:val="clear" w:color="auto" w:fill="FFFFFF"/>
            <w:vAlign w:val="center"/>
          </w:tcPr>
          <w:p w:rsidR="00AC11DD" w:rsidRPr="00401730" w:rsidRDefault="00AC11DD" w:rsidP="008E1EC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01730">
              <w:rPr>
                <w:rFonts w:ascii="Calibri" w:hAnsi="Calibri" w:cs="Calibri"/>
                <w:b/>
                <w:bCs/>
              </w:rPr>
              <w:t>FUTSAL</w:t>
            </w:r>
          </w:p>
        </w:tc>
        <w:tc>
          <w:tcPr>
            <w:tcW w:w="7655" w:type="dxa"/>
            <w:gridSpan w:val="5"/>
            <w:shd w:val="clear" w:color="auto" w:fill="FFFFFF"/>
            <w:vAlign w:val="center"/>
          </w:tcPr>
          <w:p w:rsidR="00AC11DD" w:rsidRPr="00EF0135" w:rsidRDefault="00AC11DD" w:rsidP="008E1EC0">
            <w:pPr>
              <w:rPr>
                <w:rFonts w:ascii="Calibri" w:hAnsi="Calibri" w:cs="Arial"/>
                <w:sz w:val="22"/>
                <w:szCs w:val="22"/>
              </w:rPr>
            </w:pPr>
            <w:r w:rsidRPr="00EF0135">
              <w:rPr>
                <w:rStyle w:val="nfase"/>
                <w:rFonts w:ascii="Calibri" w:hAnsi="Calibri" w:cs="Arial"/>
                <w:b/>
                <w:bCs/>
                <w:i w:val="0"/>
                <w:sz w:val="22"/>
                <w:szCs w:val="22"/>
                <w:shd w:val="clear" w:color="auto" w:fill="FFFFFF"/>
              </w:rPr>
              <w:t xml:space="preserve">Local </w:t>
            </w:r>
            <w:r w:rsidRPr="00EF0135">
              <w:rPr>
                <w:rStyle w:val="nfase"/>
                <w:rFonts w:ascii="Calibri" w:hAnsi="Calibri" w:cs="Arial"/>
                <w:bCs/>
                <w:sz w:val="22"/>
                <w:szCs w:val="22"/>
                <w:shd w:val="clear" w:color="auto" w:fill="FFFFFF"/>
              </w:rPr>
              <w:t xml:space="preserve">– </w:t>
            </w:r>
            <w:r w:rsidRPr="001607E5">
              <w:rPr>
                <w:rStyle w:val="nfase"/>
                <w:rFonts w:ascii="Calibri" w:hAnsi="Calibri" w:cs="Arial"/>
                <w:bCs/>
                <w:i w:val="0"/>
                <w:sz w:val="22"/>
                <w:szCs w:val="22"/>
                <w:shd w:val="clear" w:color="auto" w:fill="FFFFFF"/>
              </w:rPr>
              <w:t>CENTRO EVENTOS</w:t>
            </w:r>
          </w:p>
          <w:p w:rsidR="00AC11DD" w:rsidRPr="00654082" w:rsidRDefault="00AC11DD" w:rsidP="008E1EC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color w:val="FF0000"/>
                <w:sz w:val="22"/>
                <w:szCs w:val="22"/>
              </w:rPr>
            </w:pPr>
            <w:r w:rsidRPr="00EF0135"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 xml:space="preserve">Avenida Rio Grande do Sul </w:t>
            </w:r>
            <w:r w:rsidR="00EF0135" w:rsidRPr="00EF0135"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>– Centro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C2276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18"/>
              </w:rPr>
            </w:pPr>
            <w:r w:rsidRPr="009F7CDE">
              <w:rPr>
                <w:rFonts w:ascii="Calibri" w:hAnsi="Calibri" w:cs="Calibri"/>
                <w:noProof/>
                <w:sz w:val="10"/>
                <w:szCs w:val="10"/>
              </w:rPr>
              <w:drawing>
                <wp:inline distT="0" distB="0" distL="0" distR="0">
                  <wp:extent cx="352425" cy="466725"/>
                  <wp:effectExtent l="0" t="0" r="9525" b="9525"/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1DD" w:rsidRPr="00AE7322" w:rsidTr="008E1EC0">
        <w:tc>
          <w:tcPr>
            <w:tcW w:w="56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Jogo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Naipe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Hora</w:t>
            </w:r>
          </w:p>
        </w:tc>
        <w:tc>
          <w:tcPr>
            <w:tcW w:w="3828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283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3544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Chave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6E33FA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8</w:t>
            </w:r>
            <w:r w:rsidRPr="00F836C8">
              <w:rPr>
                <w:rFonts w:ascii="Calibri" w:hAnsi="Calibri" w:cs="Calibri"/>
                <w:bCs/>
                <w:sz w:val="18"/>
                <w:szCs w:val="18"/>
              </w:rPr>
              <w:t>: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3</w:t>
            </w:r>
            <w:r w:rsidRPr="00F836C8">
              <w:rPr>
                <w:rFonts w:ascii="Calibri" w:hAnsi="Calibri" w:cs="Calibri"/>
                <w:bCs/>
                <w:sz w:val="18"/>
                <w:szCs w:val="18"/>
              </w:rPr>
              <w:t>0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EEB URBANO SALLES</w:t>
            </w:r>
          </w:p>
          <w:p w:rsidR="00AC11DD" w:rsidRPr="00C66339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FREI ROGÉRIO/11ª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bottom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EEB VITÓRIO ROMAN</w:t>
            </w:r>
          </w:p>
          <w:p w:rsidR="00AC11DD" w:rsidRPr="00C66339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V</w:t>
            </w:r>
            <w:r>
              <w:rPr>
                <w:rFonts w:ascii="Calibri" w:hAnsi="Calibri" w:cs="Arial"/>
                <w:sz w:val="18"/>
                <w:szCs w:val="18"/>
              </w:rPr>
              <w:t>RGEM</w:t>
            </w:r>
            <w:r w:rsidRPr="00C66339">
              <w:rPr>
                <w:rFonts w:ascii="Calibri" w:hAnsi="Calibri" w:cs="Arial"/>
                <w:sz w:val="18"/>
                <w:szCs w:val="18"/>
              </w:rPr>
              <w:t xml:space="preserve"> BONITA/7ª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9:30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EEB CASSIMIRO DE ABREU</w:t>
            </w:r>
          </w:p>
          <w:p w:rsidR="00AC11DD" w:rsidRPr="00C66339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CURITIANOS/11ª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EUGÊNIO MARCHETTI</w:t>
            </w:r>
          </w:p>
          <w:p w:rsidR="00AC11DD" w:rsidRPr="00C66339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H</w:t>
            </w:r>
            <w:r>
              <w:rPr>
                <w:rFonts w:ascii="Calibri" w:hAnsi="Calibri" w:cs="Arial"/>
                <w:sz w:val="18"/>
                <w:szCs w:val="18"/>
              </w:rPr>
              <w:t>ERVAL D´</w:t>
            </w:r>
            <w:r w:rsidRPr="00C66339">
              <w:rPr>
                <w:rFonts w:ascii="Calibri" w:hAnsi="Calibri" w:cs="Arial"/>
                <w:sz w:val="18"/>
                <w:szCs w:val="18"/>
              </w:rPr>
              <w:t>OESTE/7ª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10:30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EEB OLAVO CECCO RIGON</w:t>
            </w:r>
          </w:p>
          <w:p w:rsidR="00AC11DD" w:rsidRPr="00C66339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CONCÓRDIA/6ª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EEB SÃO JOSÉ</w:t>
            </w:r>
          </w:p>
          <w:p w:rsidR="00AC11DD" w:rsidRPr="00C66339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SEDE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11:30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EEB OLAVO CECCO RIGON</w:t>
            </w:r>
          </w:p>
          <w:p w:rsidR="00AC11DD" w:rsidRPr="00C66339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CONCÓRDIA/6ª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bottom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EEB GONÇALVES DIAS</w:t>
            </w:r>
          </w:p>
          <w:p w:rsidR="00AC11DD" w:rsidRPr="00C66339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</w:t>
            </w:r>
            <w:r w:rsidRPr="00C66339">
              <w:rPr>
                <w:rFonts w:ascii="Calibri" w:hAnsi="Calibri" w:cs="Arial"/>
                <w:sz w:val="18"/>
                <w:szCs w:val="18"/>
              </w:rPr>
              <w:t>EDE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13:00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EEB PADRE ANT</w:t>
            </w:r>
            <w:r>
              <w:rPr>
                <w:rFonts w:ascii="Calibri" w:hAnsi="Calibri" w:cs="Arial"/>
                <w:sz w:val="18"/>
                <w:szCs w:val="18"/>
              </w:rPr>
              <w:t xml:space="preserve">ÔNIO </w:t>
            </w:r>
            <w:r w:rsidRPr="00C66339">
              <w:rPr>
                <w:rFonts w:ascii="Calibri" w:hAnsi="Calibri" w:cs="Arial"/>
                <w:sz w:val="18"/>
                <w:szCs w:val="18"/>
              </w:rPr>
              <w:t>VIEIRA</w:t>
            </w:r>
          </w:p>
          <w:p w:rsidR="00AC11DD" w:rsidRPr="00C66339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A</w:t>
            </w:r>
            <w:r>
              <w:rPr>
                <w:rFonts w:ascii="Calibri" w:hAnsi="Calibri" w:cs="Arial"/>
                <w:sz w:val="18"/>
                <w:szCs w:val="18"/>
              </w:rPr>
              <w:t>NITA</w:t>
            </w:r>
            <w:r w:rsidRPr="00C66339">
              <w:rPr>
                <w:rFonts w:ascii="Calibri" w:hAnsi="Calibri" w:cs="Arial"/>
                <w:sz w:val="18"/>
                <w:szCs w:val="18"/>
              </w:rPr>
              <w:t xml:space="preserve"> GARIBALDI/26ª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bottom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EEB URBANO SALLES</w:t>
            </w:r>
          </w:p>
          <w:p w:rsidR="00AC11DD" w:rsidRPr="00C66339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F</w:t>
            </w:r>
            <w:r>
              <w:rPr>
                <w:rFonts w:ascii="Calibri" w:hAnsi="Calibri" w:cs="Arial"/>
                <w:sz w:val="18"/>
                <w:szCs w:val="18"/>
              </w:rPr>
              <w:t>REI</w:t>
            </w:r>
            <w:r w:rsidRPr="00C66339">
              <w:rPr>
                <w:rFonts w:ascii="Calibri" w:hAnsi="Calibri" w:cs="Arial"/>
                <w:sz w:val="18"/>
                <w:szCs w:val="18"/>
              </w:rPr>
              <w:t xml:space="preserve"> ROGÉRIO/11ª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EEB OTILIA U</w:t>
            </w:r>
            <w:r>
              <w:rPr>
                <w:rFonts w:ascii="Calibri" w:hAnsi="Calibri" w:cs="Arial"/>
                <w:sz w:val="18"/>
                <w:szCs w:val="18"/>
              </w:rPr>
              <w:t xml:space="preserve"> ULYSSES</w:t>
            </w:r>
            <w:r w:rsidRPr="00C66339">
              <w:rPr>
                <w:rFonts w:ascii="Calibri" w:hAnsi="Calibri" w:cs="Arial"/>
                <w:sz w:val="18"/>
                <w:szCs w:val="18"/>
              </w:rPr>
              <w:t xml:space="preserve"> UNGARETTI</w:t>
            </w:r>
          </w:p>
          <w:p w:rsidR="00AC11DD" w:rsidRPr="00C66339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C</w:t>
            </w:r>
            <w:r>
              <w:rPr>
                <w:rFonts w:ascii="Calibri" w:hAnsi="Calibri" w:cs="Arial"/>
                <w:sz w:val="18"/>
                <w:szCs w:val="18"/>
              </w:rPr>
              <w:t xml:space="preserve">ERRO </w:t>
            </w:r>
            <w:r w:rsidRPr="00C66339">
              <w:rPr>
                <w:rFonts w:ascii="Calibri" w:hAnsi="Calibri" w:cs="Arial"/>
                <w:sz w:val="18"/>
                <w:szCs w:val="18"/>
              </w:rPr>
              <w:t>NEGRO/26ª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EEB CASSIMIRO ABREU</w:t>
            </w:r>
          </w:p>
          <w:p w:rsidR="00AC11DD" w:rsidRPr="00C66339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C</w:t>
            </w:r>
            <w:r>
              <w:rPr>
                <w:rFonts w:ascii="Calibri" w:hAnsi="Calibri" w:cs="Arial"/>
                <w:sz w:val="18"/>
                <w:szCs w:val="18"/>
              </w:rPr>
              <w:t>URI</w:t>
            </w:r>
            <w:r w:rsidRPr="00C66339">
              <w:rPr>
                <w:rFonts w:ascii="Calibri" w:hAnsi="Calibri" w:cs="Arial"/>
                <w:sz w:val="18"/>
                <w:szCs w:val="18"/>
              </w:rPr>
              <w:t>T</w:t>
            </w:r>
            <w:r>
              <w:rPr>
                <w:rFonts w:ascii="Calibri" w:hAnsi="Calibri" w:cs="Arial"/>
                <w:sz w:val="18"/>
                <w:szCs w:val="18"/>
              </w:rPr>
              <w:t>I</w:t>
            </w:r>
            <w:r w:rsidRPr="00C66339">
              <w:rPr>
                <w:rFonts w:ascii="Calibri" w:hAnsi="Calibri" w:cs="Arial"/>
                <w:sz w:val="18"/>
                <w:szCs w:val="18"/>
              </w:rPr>
              <w:t>BANOS/11ª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15:00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EEB VITÓRIO ROMAN</w:t>
            </w:r>
          </w:p>
          <w:p w:rsidR="00AC11DD" w:rsidRPr="00C66339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VARGEM BONITA/7ª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 xml:space="preserve">EEB OLAVO </w:t>
            </w:r>
            <w:r>
              <w:rPr>
                <w:rFonts w:ascii="Calibri" w:hAnsi="Calibri" w:cs="Arial"/>
                <w:sz w:val="18"/>
                <w:szCs w:val="18"/>
              </w:rPr>
              <w:t>CECCO</w:t>
            </w:r>
            <w:r w:rsidRPr="00C66339">
              <w:rPr>
                <w:rFonts w:ascii="Calibri" w:hAnsi="Calibri" w:cs="Arial"/>
                <w:sz w:val="18"/>
                <w:szCs w:val="18"/>
              </w:rPr>
              <w:t xml:space="preserve"> RIGON</w:t>
            </w:r>
          </w:p>
          <w:p w:rsidR="00AC11DD" w:rsidRPr="00C66339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CONCÓRDIA/6ª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16:00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EUGÊNIO MARCHETTI</w:t>
            </w:r>
          </w:p>
          <w:p w:rsidR="00AC11DD" w:rsidRPr="00C66339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proofErr w:type="gramStart"/>
            <w:r w:rsidRPr="00C66339">
              <w:rPr>
                <w:rFonts w:ascii="Calibri" w:hAnsi="Calibri" w:cs="Arial"/>
                <w:sz w:val="18"/>
                <w:szCs w:val="18"/>
              </w:rPr>
              <w:t>H</w:t>
            </w:r>
            <w:r>
              <w:rPr>
                <w:rFonts w:ascii="Calibri" w:hAnsi="Calibri" w:cs="Arial"/>
                <w:sz w:val="18"/>
                <w:szCs w:val="18"/>
              </w:rPr>
              <w:t xml:space="preserve">ERVAL </w:t>
            </w:r>
            <w:r w:rsidRPr="00C66339">
              <w:rPr>
                <w:rFonts w:ascii="Calibri" w:hAnsi="Calibri" w:cs="Arial"/>
                <w:sz w:val="18"/>
                <w:szCs w:val="18"/>
              </w:rPr>
              <w:t xml:space="preserve"> D</w:t>
            </w:r>
            <w:proofErr w:type="gramEnd"/>
            <w:r w:rsidRPr="00C66339">
              <w:rPr>
                <w:rFonts w:ascii="Calibri" w:hAnsi="Calibri" w:cs="Arial"/>
                <w:sz w:val="18"/>
                <w:szCs w:val="18"/>
              </w:rPr>
              <w:t>´OESTE/7ª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 xml:space="preserve">EEB OLAVO </w:t>
            </w:r>
            <w:r>
              <w:rPr>
                <w:rFonts w:ascii="Calibri" w:hAnsi="Calibri" w:cs="Arial"/>
                <w:sz w:val="18"/>
                <w:szCs w:val="18"/>
              </w:rPr>
              <w:t>CECCO</w:t>
            </w:r>
            <w:r w:rsidRPr="00C66339">
              <w:rPr>
                <w:rFonts w:ascii="Calibri" w:hAnsi="Calibri" w:cs="Arial"/>
                <w:sz w:val="18"/>
                <w:szCs w:val="18"/>
              </w:rPr>
              <w:t xml:space="preserve"> RIGON</w:t>
            </w:r>
          </w:p>
          <w:p w:rsidR="00AC11DD" w:rsidRPr="00C66339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CONCÓRDIA/6ª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9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17:00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EEB PADRE ANT</w:t>
            </w:r>
            <w:r>
              <w:rPr>
                <w:rFonts w:ascii="Calibri" w:hAnsi="Calibri" w:cs="Arial"/>
                <w:sz w:val="18"/>
                <w:szCs w:val="18"/>
              </w:rPr>
              <w:t>ÔNIO</w:t>
            </w:r>
            <w:r w:rsidRPr="00C66339">
              <w:rPr>
                <w:rFonts w:ascii="Calibri" w:hAnsi="Calibri" w:cs="Arial"/>
                <w:sz w:val="18"/>
                <w:szCs w:val="18"/>
              </w:rPr>
              <w:t xml:space="preserve"> VIEIRA</w:t>
            </w:r>
          </w:p>
          <w:p w:rsidR="00AC11DD" w:rsidRPr="00C66339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proofErr w:type="gramStart"/>
            <w:r w:rsidRPr="00C66339">
              <w:rPr>
                <w:rFonts w:ascii="Calibri" w:hAnsi="Calibri" w:cs="Arial"/>
                <w:sz w:val="18"/>
                <w:szCs w:val="18"/>
              </w:rPr>
              <w:t>A</w:t>
            </w:r>
            <w:r>
              <w:rPr>
                <w:rFonts w:ascii="Calibri" w:hAnsi="Calibri" w:cs="Arial"/>
                <w:sz w:val="18"/>
                <w:szCs w:val="18"/>
              </w:rPr>
              <w:t>NITA</w:t>
            </w:r>
            <w:r w:rsidRPr="00C66339">
              <w:rPr>
                <w:rFonts w:ascii="Calibri" w:hAnsi="Calibri" w:cs="Arial"/>
                <w:sz w:val="18"/>
                <w:szCs w:val="18"/>
              </w:rPr>
              <w:t xml:space="preserve">  GARIBALDI</w:t>
            </w:r>
            <w:proofErr w:type="gramEnd"/>
            <w:r w:rsidRPr="00C66339">
              <w:rPr>
                <w:rFonts w:ascii="Calibri" w:hAnsi="Calibri" w:cs="Arial"/>
                <w:sz w:val="18"/>
                <w:szCs w:val="18"/>
              </w:rPr>
              <w:t>/26ª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EEB SÃO JOSÉ</w:t>
            </w:r>
          </w:p>
          <w:p w:rsidR="00AC11DD" w:rsidRPr="00C66339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SEDE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18:00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EEB OTILIA U</w:t>
            </w:r>
            <w:r>
              <w:rPr>
                <w:rFonts w:ascii="Calibri" w:hAnsi="Calibri" w:cs="Arial"/>
                <w:sz w:val="18"/>
                <w:szCs w:val="18"/>
              </w:rPr>
              <w:t>LYSSES</w:t>
            </w:r>
            <w:r w:rsidRPr="00C66339">
              <w:rPr>
                <w:rFonts w:ascii="Calibri" w:hAnsi="Calibri" w:cs="Arial"/>
                <w:sz w:val="18"/>
                <w:szCs w:val="18"/>
              </w:rPr>
              <w:t xml:space="preserve"> UNGARETTI</w:t>
            </w:r>
          </w:p>
          <w:p w:rsidR="00AC11DD" w:rsidRPr="00C66339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C</w:t>
            </w:r>
            <w:r>
              <w:rPr>
                <w:rFonts w:ascii="Calibri" w:hAnsi="Calibri" w:cs="Arial"/>
                <w:sz w:val="18"/>
                <w:szCs w:val="18"/>
              </w:rPr>
              <w:t>ERRO</w:t>
            </w:r>
            <w:r w:rsidRPr="00C66339">
              <w:rPr>
                <w:rFonts w:ascii="Calibri" w:hAnsi="Calibri" w:cs="Arial"/>
                <w:sz w:val="18"/>
                <w:szCs w:val="18"/>
              </w:rPr>
              <w:t xml:space="preserve"> NEGRO/26ª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bottom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EEB GONÇALVES DIAS</w:t>
            </w:r>
          </w:p>
          <w:p w:rsidR="00AC11DD" w:rsidRPr="00C66339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66339">
              <w:rPr>
                <w:rFonts w:ascii="Calibri" w:hAnsi="Calibri" w:cs="Arial"/>
                <w:sz w:val="18"/>
                <w:szCs w:val="18"/>
              </w:rPr>
              <w:t>SEDE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</w:tbl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p w:rsidR="00941766" w:rsidRDefault="00941766" w:rsidP="00AC11DD">
      <w:pPr>
        <w:rPr>
          <w:rFonts w:ascii="Calibri" w:hAnsi="Calibri"/>
          <w:color w:val="FF0000"/>
          <w:sz w:val="16"/>
          <w:szCs w:val="16"/>
        </w:rPr>
      </w:pPr>
    </w:p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tbl>
      <w:tblPr>
        <w:tblW w:w="10349" w:type="dxa"/>
        <w:tblCellSpacing w:w="20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9"/>
      </w:tblGrid>
      <w:tr w:rsidR="00AC11DD" w:rsidRPr="002E6619" w:rsidTr="008E1EC0">
        <w:trPr>
          <w:trHeight w:val="288"/>
          <w:tblCellSpacing w:w="20" w:type="dxa"/>
        </w:trPr>
        <w:tc>
          <w:tcPr>
            <w:tcW w:w="10269" w:type="dxa"/>
            <w:shd w:val="clear" w:color="auto" w:fill="BFBFBF"/>
            <w:vAlign w:val="center"/>
          </w:tcPr>
          <w:p w:rsidR="00AC11DD" w:rsidRPr="001607E5" w:rsidRDefault="00AC11DD" w:rsidP="008E1EC0">
            <w:pPr>
              <w:tabs>
                <w:tab w:val="left" w:pos="0"/>
              </w:tabs>
              <w:ind w:left="-142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1607E5">
              <w:rPr>
                <w:rFonts w:ascii="Calibri" w:hAnsi="Calibri" w:cs="Calibri"/>
                <w:b/>
                <w:bCs/>
                <w:sz w:val="28"/>
                <w:szCs w:val="28"/>
              </w:rPr>
              <w:t>PROGRAMAÇÃO PARA O DIA 26/08/2016 – SEXTA - FEIRA</w:t>
            </w:r>
          </w:p>
        </w:tc>
      </w:tr>
    </w:tbl>
    <w:p w:rsidR="00AC11DD" w:rsidRDefault="00AC11DD" w:rsidP="00AC11DD">
      <w:pPr>
        <w:ind w:left="-142"/>
        <w:rPr>
          <w:rFonts w:ascii="Calibri" w:hAnsi="Calibri"/>
          <w:sz w:val="12"/>
          <w:szCs w:val="12"/>
        </w:rPr>
      </w:pPr>
    </w:p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708"/>
        <w:gridCol w:w="3402"/>
        <w:gridCol w:w="426"/>
        <w:gridCol w:w="283"/>
        <w:gridCol w:w="425"/>
        <w:gridCol w:w="3119"/>
        <w:gridCol w:w="709"/>
      </w:tblGrid>
      <w:tr w:rsidR="00AC11DD" w:rsidRPr="00AE7322" w:rsidTr="008E1EC0">
        <w:tc>
          <w:tcPr>
            <w:tcW w:w="1985" w:type="dxa"/>
            <w:gridSpan w:val="3"/>
            <w:shd w:val="clear" w:color="auto" w:fill="FFFFFF"/>
            <w:vAlign w:val="center"/>
          </w:tcPr>
          <w:p w:rsidR="00AC11DD" w:rsidRPr="00401730" w:rsidRDefault="00AC11DD" w:rsidP="008E1EC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01730">
              <w:rPr>
                <w:rFonts w:ascii="Calibri" w:hAnsi="Calibri" w:cs="Calibri"/>
                <w:b/>
                <w:bCs/>
              </w:rPr>
              <w:t>FUTSAL</w:t>
            </w:r>
          </w:p>
        </w:tc>
        <w:tc>
          <w:tcPr>
            <w:tcW w:w="7655" w:type="dxa"/>
            <w:gridSpan w:val="5"/>
            <w:shd w:val="clear" w:color="auto" w:fill="FFFFFF"/>
            <w:vAlign w:val="center"/>
          </w:tcPr>
          <w:p w:rsidR="00AC11DD" w:rsidRPr="00EF0135" w:rsidRDefault="00AC11DD" w:rsidP="008E1EC0">
            <w:pPr>
              <w:rPr>
                <w:rFonts w:ascii="Calibri" w:hAnsi="Calibri" w:cs="Arial"/>
                <w:sz w:val="22"/>
                <w:szCs w:val="22"/>
              </w:rPr>
            </w:pPr>
            <w:r w:rsidRPr="00EF0135">
              <w:rPr>
                <w:rStyle w:val="nfase"/>
                <w:rFonts w:ascii="Calibri" w:hAnsi="Calibri" w:cs="Arial"/>
                <w:b/>
                <w:bCs/>
                <w:i w:val="0"/>
                <w:sz w:val="22"/>
                <w:szCs w:val="22"/>
                <w:shd w:val="clear" w:color="auto" w:fill="FFFFFF"/>
              </w:rPr>
              <w:t xml:space="preserve">Local </w:t>
            </w:r>
            <w:r w:rsidRPr="00EF0135">
              <w:rPr>
                <w:rStyle w:val="nfase"/>
                <w:rFonts w:ascii="Calibri" w:hAnsi="Calibri" w:cs="Arial"/>
                <w:bCs/>
                <w:sz w:val="22"/>
                <w:szCs w:val="22"/>
                <w:shd w:val="clear" w:color="auto" w:fill="FFFFFF"/>
              </w:rPr>
              <w:t xml:space="preserve">– </w:t>
            </w:r>
            <w:r w:rsidRPr="001607E5">
              <w:rPr>
                <w:rStyle w:val="nfase"/>
                <w:rFonts w:ascii="Calibri" w:hAnsi="Calibri" w:cs="Arial"/>
                <w:bCs/>
                <w:i w:val="0"/>
                <w:sz w:val="22"/>
                <w:szCs w:val="22"/>
                <w:shd w:val="clear" w:color="auto" w:fill="FFFFFF"/>
              </w:rPr>
              <w:t>EEB GONÇALVES DIAS</w:t>
            </w:r>
          </w:p>
          <w:p w:rsidR="00AC11DD" w:rsidRPr="00B46BDD" w:rsidRDefault="00EF0135" w:rsidP="008E1EC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color w:val="FF0000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>Rua Padre</w:t>
            </w:r>
            <w:r w:rsidR="00AC11DD" w:rsidRPr="00EF0135"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 xml:space="preserve"> Biaggio </w:t>
            </w:r>
            <w:proofErr w:type="spellStart"/>
            <w:r w:rsidR="00AC11DD" w:rsidRPr="00EF0135"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>Simonetti</w:t>
            </w:r>
            <w:proofErr w:type="spellEnd"/>
            <w:r w:rsidR="00AC11DD" w:rsidRPr="00EF0135"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>, 574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C2276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18"/>
              </w:rPr>
            </w:pPr>
            <w:r w:rsidRPr="009F7CDE">
              <w:rPr>
                <w:rFonts w:ascii="Calibri" w:hAnsi="Calibri" w:cs="Calibri"/>
                <w:noProof/>
                <w:sz w:val="10"/>
                <w:szCs w:val="10"/>
              </w:rPr>
              <w:drawing>
                <wp:inline distT="0" distB="0" distL="0" distR="0">
                  <wp:extent cx="352425" cy="466725"/>
                  <wp:effectExtent l="0" t="0" r="9525" b="9525"/>
                  <wp:docPr id="60" name="Image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1DD" w:rsidRPr="00AE7322" w:rsidTr="008E1EC0">
        <w:tc>
          <w:tcPr>
            <w:tcW w:w="56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Jogo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Naipe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Hora</w:t>
            </w:r>
          </w:p>
        </w:tc>
        <w:tc>
          <w:tcPr>
            <w:tcW w:w="3828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283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3544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Chave</w:t>
            </w:r>
          </w:p>
        </w:tc>
      </w:tr>
      <w:tr w:rsidR="00AC11DD" w:rsidRPr="00B750CD" w:rsidTr="008E1EC0">
        <w:tc>
          <w:tcPr>
            <w:tcW w:w="568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11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8:30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ESTANISLAU SCHUMANN</w:t>
            </w:r>
          </w:p>
          <w:p w:rsidR="00AC11DD" w:rsidRPr="00B750CD" w:rsidRDefault="00AC11DD" w:rsidP="008E1EC0">
            <w:pPr>
              <w:jc w:val="right"/>
              <w:rPr>
                <w:rFonts w:ascii="Calibri" w:hAnsi="Calibri" w:cs="Arial"/>
                <w:color w:val="FF0000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BELA VISTA DO TOLDO</w:t>
            </w:r>
            <w:r w:rsidRPr="001A07B3">
              <w:rPr>
                <w:rFonts w:ascii="Calibri" w:hAnsi="Calibri" w:cs="Arial"/>
                <w:sz w:val="18"/>
                <w:szCs w:val="18"/>
              </w:rPr>
              <w:t>/2</w:t>
            </w:r>
            <w:r>
              <w:rPr>
                <w:rFonts w:ascii="Calibri" w:hAnsi="Calibri" w:cs="Arial"/>
                <w:sz w:val="18"/>
                <w:szCs w:val="18"/>
              </w:rPr>
              <w:t>5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PE. ISIDORO BENJAMIM MORO</w:t>
            </w:r>
          </w:p>
          <w:p w:rsidR="00AC11DD" w:rsidRPr="00B750CD" w:rsidRDefault="00AC11DD" w:rsidP="008E1EC0">
            <w:pPr>
              <w:rPr>
                <w:rFonts w:ascii="Calibri" w:hAnsi="Calibri" w:cs="Arial"/>
                <w:color w:val="FF0000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LINDÓIA DO SUL/32ª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AC11DD" w:rsidRPr="00B750CD" w:rsidTr="008E1EC0">
        <w:tc>
          <w:tcPr>
            <w:tcW w:w="568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12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9:30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FREI MANANDRI KAMPS</w:t>
            </w:r>
          </w:p>
          <w:p w:rsidR="00AC11DD" w:rsidRPr="00B750CD" w:rsidRDefault="00AC11DD" w:rsidP="008E1EC0">
            <w:pPr>
              <w:jc w:val="right"/>
              <w:rPr>
                <w:rFonts w:ascii="Calibri" w:hAnsi="Calibri" w:cs="Arial"/>
                <w:color w:val="FF0000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TRÊS BARRAS</w:t>
            </w:r>
            <w:r w:rsidRPr="001A07B3">
              <w:rPr>
                <w:rFonts w:ascii="Calibri" w:hAnsi="Calibri" w:cs="Arial"/>
                <w:sz w:val="18"/>
                <w:szCs w:val="18"/>
              </w:rPr>
              <w:t>/2</w:t>
            </w:r>
            <w:r>
              <w:rPr>
                <w:rFonts w:ascii="Calibri" w:hAnsi="Calibri" w:cs="Arial"/>
                <w:sz w:val="18"/>
                <w:szCs w:val="18"/>
              </w:rPr>
              <w:t>5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bottom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SEARA</w:t>
            </w:r>
          </w:p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SEARA/32ª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AC11DD" w:rsidRPr="00B750CD" w:rsidTr="008E1EC0">
        <w:tc>
          <w:tcPr>
            <w:tcW w:w="568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13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10:30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1A07B3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JOSÉ ZANCHETTI</w:t>
            </w:r>
          </w:p>
          <w:p w:rsidR="00AC11DD" w:rsidRPr="001A07B3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ABDON BATISTA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8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ADELINA RÉGIS</w:t>
            </w:r>
          </w:p>
          <w:p w:rsidR="00AC11DD" w:rsidRPr="001A07B3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VIDEIRA/9ª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AC11DD" w:rsidRPr="00B750CD" w:rsidTr="008E1EC0">
        <w:tc>
          <w:tcPr>
            <w:tcW w:w="568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14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11:30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1A07B3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DEPUTADO AUGUSTO BRESSOLA</w:t>
            </w:r>
          </w:p>
          <w:p w:rsidR="00AC11DD" w:rsidRPr="001A07B3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VARGEM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8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EURICO RAUEN</w:t>
            </w:r>
          </w:p>
          <w:p w:rsidR="00AC11DD" w:rsidRPr="001A07B3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VIDEIRA/9ª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AC11DD" w:rsidRPr="00B750CD" w:rsidTr="008E1EC0">
        <w:tc>
          <w:tcPr>
            <w:tcW w:w="568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15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13:00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7A3FD2" w:rsidRPr="00490BDB" w:rsidRDefault="007A3FD2" w:rsidP="008E1EC0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490BDB">
              <w:rPr>
                <w:rFonts w:asciiTheme="minorHAnsi" w:hAnsiTheme="minorHAnsi"/>
                <w:sz w:val="18"/>
                <w:szCs w:val="18"/>
              </w:rPr>
              <w:t>EEB ALBINA MOSCONI</w:t>
            </w:r>
          </w:p>
          <w:p w:rsidR="00AC11DD" w:rsidRPr="00490BDB" w:rsidRDefault="007A3FD2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Theme="minorHAnsi" w:hAnsiTheme="minorHAnsi"/>
                <w:sz w:val="18"/>
                <w:szCs w:val="18"/>
              </w:rPr>
              <w:t>MACIEIRA/10ª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ESTANISLAU SCHUMANN</w:t>
            </w:r>
          </w:p>
          <w:p w:rsidR="00AC11DD" w:rsidRPr="001A07B3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BELA VISTA DO TOLDO</w:t>
            </w:r>
            <w:r w:rsidRPr="001A07B3">
              <w:rPr>
                <w:rFonts w:ascii="Calibri" w:hAnsi="Calibri" w:cs="Arial"/>
                <w:sz w:val="18"/>
                <w:szCs w:val="18"/>
              </w:rPr>
              <w:t>/2</w:t>
            </w:r>
            <w:r>
              <w:rPr>
                <w:rFonts w:ascii="Calibri" w:hAnsi="Calibri" w:cs="Arial"/>
                <w:sz w:val="18"/>
                <w:szCs w:val="18"/>
              </w:rPr>
              <w:t>5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B750C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C7392C" w:rsidRPr="00B750CD" w:rsidTr="008E1EC0">
        <w:tc>
          <w:tcPr>
            <w:tcW w:w="568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16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14:00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C7392C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FREI CANECA</w:t>
            </w:r>
          </w:p>
          <w:p w:rsidR="00C7392C" w:rsidRPr="00490BDB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C7392C">
              <w:rPr>
                <w:rFonts w:ascii="Calibri" w:hAnsi="Calibri" w:cs="Arial"/>
                <w:sz w:val="18"/>
                <w:szCs w:val="18"/>
              </w:rPr>
              <w:t>LEBON RÉGIS/10ª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C7392C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FREI MANANDRI KAMPS</w:t>
            </w:r>
          </w:p>
          <w:p w:rsidR="00C7392C" w:rsidRPr="001A07B3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TRÊS BARRAS</w:t>
            </w:r>
            <w:r w:rsidRPr="001A07B3">
              <w:rPr>
                <w:rFonts w:ascii="Calibri" w:hAnsi="Calibri" w:cs="Arial"/>
                <w:sz w:val="18"/>
                <w:szCs w:val="18"/>
              </w:rPr>
              <w:t>/2</w:t>
            </w:r>
            <w:r>
              <w:rPr>
                <w:rFonts w:ascii="Calibri" w:hAnsi="Calibri" w:cs="Arial"/>
                <w:sz w:val="18"/>
                <w:szCs w:val="18"/>
              </w:rPr>
              <w:t>5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C7392C" w:rsidRPr="00B750CD" w:rsidTr="008E1EC0">
        <w:tc>
          <w:tcPr>
            <w:tcW w:w="568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15:00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C7392C" w:rsidRPr="00490BDB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PE. ISIDORO BENJAMIM MORO</w:t>
            </w:r>
          </w:p>
          <w:p w:rsidR="00C7392C" w:rsidRPr="00490BDB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LINDÓIA DO SUL/32ª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C7392C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 w:rsidRPr="001A07B3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JOSÉ ZANCHETTI</w:t>
            </w:r>
          </w:p>
          <w:p w:rsidR="00C7392C" w:rsidRPr="001A07B3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ABDON BATISTA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8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C7392C" w:rsidRPr="00B750CD" w:rsidTr="008E1EC0">
        <w:tc>
          <w:tcPr>
            <w:tcW w:w="568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16:00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C7392C" w:rsidRPr="00490BDB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SEARA</w:t>
            </w:r>
          </w:p>
          <w:p w:rsidR="00C7392C" w:rsidRPr="00490BDB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SEARA/32ª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C7392C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 w:rsidRPr="001A07B3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DEPUTADO AUGUSTO BRESSOLA</w:t>
            </w:r>
          </w:p>
          <w:p w:rsidR="00C7392C" w:rsidRPr="001A07B3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VARGEM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8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C7392C" w:rsidRPr="00B750CD" w:rsidTr="008E1EC0">
        <w:tc>
          <w:tcPr>
            <w:tcW w:w="568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19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17:00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C7392C" w:rsidRPr="00490BDB" w:rsidRDefault="00C7392C" w:rsidP="00C7392C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490BDB">
              <w:rPr>
                <w:rFonts w:asciiTheme="minorHAnsi" w:hAnsiTheme="minorHAnsi"/>
                <w:sz w:val="18"/>
                <w:szCs w:val="18"/>
              </w:rPr>
              <w:t>EEB ALBINA MOSCONI</w:t>
            </w:r>
          </w:p>
          <w:p w:rsidR="00C7392C" w:rsidRPr="00490BDB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Theme="minorHAnsi" w:hAnsiTheme="minorHAnsi"/>
                <w:sz w:val="18"/>
                <w:szCs w:val="18"/>
              </w:rPr>
              <w:t>MACIEIRA/10ª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C7392C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ADELINA RÉGIS</w:t>
            </w:r>
          </w:p>
          <w:p w:rsidR="00C7392C" w:rsidRPr="001A07B3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VIDEIRA/9ª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C7392C" w:rsidRPr="00B750CD" w:rsidTr="008E1EC0">
        <w:tc>
          <w:tcPr>
            <w:tcW w:w="568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20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18:00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C7392C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FREI CANECA</w:t>
            </w:r>
          </w:p>
          <w:p w:rsidR="00C7392C" w:rsidRPr="00490BDB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C7392C">
              <w:rPr>
                <w:rFonts w:ascii="Calibri" w:hAnsi="Calibri" w:cs="Arial"/>
                <w:sz w:val="18"/>
                <w:szCs w:val="18"/>
              </w:rPr>
              <w:t>LEBON RÉGIS/10ª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C7392C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EURICO RAUEN</w:t>
            </w:r>
          </w:p>
          <w:p w:rsidR="00C7392C" w:rsidRPr="001A07B3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VIDEIRA/9ª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7392C" w:rsidRPr="00B750CD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750CD"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</w:tbl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tbl>
      <w:tblPr>
        <w:tblW w:w="10349" w:type="dxa"/>
        <w:tblCellSpacing w:w="20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9"/>
      </w:tblGrid>
      <w:tr w:rsidR="00AC11DD" w:rsidRPr="002E6619" w:rsidTr="008E1EC0">
        <w:trPr>
          <w:trHeight w:val="288"/>
          <w:tblCellSpacing w:w="20" w:type="dxa"/>
        </w:trPr>
        <w:tc>
          <w:tcPr>
            <w:tcW w:w="10269" w:type="dxa"/>
            <w:shd w:val="clear" w:color="auto" w:fill="BFBFBF"/>
            <w:vAlign w:val="center"/>
          </w:tcPr>
          <w:p w:rsidR="00AC11DD" w:rsidRPr="001607E5" w:rsidRDefault="00AC11DD" w:rsidP="008E1EC0">
            <w:pPr>
              <w:tabs>
                <w:tab w:val="left" w:pos="0"/>
              </w:tabs>
              <w:ind w:left="-142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1607E5">
              <w:rPr>
                <w:rFonts w:ascii="Calibri" w:hAnsi="Calibri" w:cs="Calibri"/>
                <w:b/>
                <w:bCs/>
                <w:sz w:val="28"/>
                <w:szCs w:val="28"/>
              </w:rPr>
              <w:t>PROGRAMAÇÃO PARA O DIA 27/08/2016 – SÁBADO</w:t>
            </w:r>
          </w:p>
        </w:tc>
      </w:tr>
    </w:tbl>
    <w:p w:rsidR="00AC11DD" w:rsidRDefault="00AC11DD" w:rsidP="00AC11DD">
      <w:pPr>
        <w:ind w:left="-142"/>
        <w:rPr>
          <w:rFonts w:ascii="Calibri" w:hAnsi="Calibri"/>
          <w:sz w:val="12"/>
          <w:szCs w:val="12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708"/>
        <w:gridCol w:w="3402"/>
        <w:gridCol w:w="426"/>
        <w:gridCol w:w="283"/>
        <w:gridCol w:w="425"/>
        <w:gridCol w:w="3119"/>
        <w:gridCol w:w="709"/>
      </w:tblGrid>
      <w:tr w:rsidR="00AC11DD" w:rsidRPr="00AE7322" w:rsidTr="008E1EC0">
        <w:tc>
          <w:tcPr>
            <w:tcW w:w="1985" w:type="dxa"/>
            <w:gridSpan w:val="3"/>
            <w:shd w:val="clear" w:color="auto" w:fill="FFFFFF"/>
            <w:vAlign w:val="center"/>
          </w:tcPr>
          <w:p w:rsidR="00AC11DD" w:rsidRPr="00401730" w:rsidRDefault="00AC11DD" w:rsidP="008E1EC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01730">
              <w:rPr>
                <w:rFonts w:ascii="Calibri" w:hAnsi="Calibri" w:cs="Calibri"/>
                <w:b/>
                <w:bCs/>
              </w:rPr>
              <w:t>FUTSAL</w:t>
            </w:r>
          </w:p>
        </w:tc>
        <w:tc>
          <w:tcPr>
            <w:tcW w:w="7655" w:type="dxa"/>
            <w:gridSpan w:val="5"/>
            <w:shd w:val="clear" w:color="auto" w:fill="FFFFFF"/>
            <w:vAlign w:val="center"/>
          </w:tcPr>
          <w:p w:rsidR="00AC11DD" w:rsidRPr="007D483E" w:rsidRDefault="00AC11DD" w:rsidP="008E1EC0">
            <w:pPr>
              <w:rPr>
                <w:rFonts w:ascii="Calibri" w:hAnsi="Calibri" w:cs="Arial"/>
                <w:sz w:val="22"/>
                <w:szCs w:val="22"/>
              </w:rPr>
            </w:pPr>
            <w:r w:rsidRPr="007D483E">
              <w:rPr>
                <w:rStyle w:val="nfase"/>
                <w:rFonts w:ascii="Calibri" w:hAnsi="Calibri" w:cs="Arial"/>
                <w:b/>
                <w:bCs/>
                <w:i w:val="0"/>
                <w:sz w:val="22"/>
                <w:szCs w:val="22"/>
                <w:shd w:val="clear" w:color="auto" w:fill="FFFFFF"/>
              </w:rPr>
              <w:t xml:space="preserve">Local </w:t>
            </w:r>
            <w:r w:rsidRPr="007D483E">
              <w:rPr>
                <w:rStyle w:val="nfase"/>
                <w:rFonts w:ascii="Calibri" w:hAnsi="Calibri" w:cs="Arial"/>
                <w:bCs/>
                <w:sz w:val="22"/>
                <w:szCs w:val="22"/>
                <w:shd w:val="clear" w:color="auto" w:fill="FFFFFF"/>
              </w:rPr>
              <w:t xml:space="preserve">– </w:t>
            </w:r>
            <w:r w:rsidRPr="001607E5">
              <w:rPr>
                <w:rStyle w:val="nfase"/>
                <w:rFonts w:ascii="Calibri" w:hAnsi="Calibri" w:cs="Arial"/>
                <w:bCs/>
                <w:i w:val="0"/>
                <w:sz w:val="22"/>
                <w:szCs w:val="22"/>
                <w:shd w:val="clear" w:color="auto" w:fill="FFFFFF"/>
              </w:rPr>
              <w:t>CENTRO EVENTOS</w:t>
            </w:r>
          </w:p>
          <w:p w:rsidR="00AC11DD" w:rsidRPr="007D483E" w:rsidRDefault="00AC11DD" w:rsidP="008E1EC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color w:val="FF0000"/>
                <w:sz w:val="22"/>
                <w:szCs w:val="22"/>
              </w:rPr>
            </w:pPr>
            <w:r w:rsidRPr="007D483E"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>Avenida Rio</w:t>
            </w:r>
            <w:r w:rsidR="007D483E"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 xml:space="preserve"> Grande do Sul - C</w:t>
            </w:r>
            <w:r w:rsidRPr="007D483E"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>entro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C2276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18"/>
              </w:rPr>
            </w:pPr>
            <w:r w:rsidRPr="009F7CDE">
              <w:rPr>
                <w:rFonts w:ascii="Calibri" w:hAnsi="Calibri" w:cs="Calibri"/>
                <w:noProof/>
                <w:sz w:val="10"/>
                <w:szCs w:val="10"/>
              </w:rPr>
              <w:drawing>
                <wp:inline distT="0" distB="0" distL="0" distR="0">
                  <wp:extent cx="352425" cy="466725"/>
                  <wp:effectExtent l="0" t="0" r="9525" b="9525"/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1DD" w:rsidRPr="00AE7322" w:rsidTr="008E1EC0">
        <w:tc>
          <w:tcPr>
            <w:tcW w:w="56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Jogo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Naipe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Hora</w:t>
            </w:r>
          </w:p>
        </w:tc>
        <w:tc>
          <w:tcPr>
            <w:tcW w:w="3828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283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3544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Chave</w:t>
            </w:r>
          </w:p>
        </w:tc>
      </w:tr>
      <w:tr w:rsidR="00AC11DD" w:rsidRPr="00AE7322" w:rsidTr="008E1EC0">
        <w:tc>
          <w:tcPr>
            <w:tcW w:w="5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</w:t>
            </w:r>
            <w:r w:rsidRPr="006E33FA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8</w:t>
            </w:r>
            <w:r w:rsidRPr="00F836C8">
              <w:rPr>
                <w:rFonts w:ascii="Calibri" w:hAnsi="Calibri" w:cs="Calibri"/>
                <w:bCs/>
                <w:sz w:val="18"/>
                <w:szCs w:val="18"/>
              </w:rPr>
              <w:t>: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3</w:t>
            </w:r>
            <w:r w:rsidRPr="00F836C8">
              <w:rPr>
                <w:rFonts w:ascii="Calibri" w:hAnsi="Calibri" w:cs="Calibri"/>
                <w:bCs/>
                <w:sz w:val="18"/>
                <w:szCs w:val="18"/>
              </w:rPr>
              <w:t>0</w:t>
            </w:r>
          </w:p>
        </w:tc>
        <w:tc>
          <w:tcPr>
            <w:tcW w:w="3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OLAVO CECCO RIGON</w:t>
            </w:r>
          </w:p>
          <w:p w:rsidR="00AC11DD" w:rsidRPr="001A07B3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CONCÓRDIA/6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PADRE ANTÔNIO VIEIRA</w:t>
            </w:r>
          </w:p>
          <w:p w:rsidR="00AC11DD" w:rsidRPr="001A07B3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ANITA GARIBALDI/26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22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9:30</w:t>
            </w:r>
          </w:p>
        </w:tc>
        <w:tc>
          <w:tcPr>
            <w:tcW w:w="3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OLAVO CECCO RIGON</w:t>
            </w:r>
          </w:p>
          <w:p w:rsidR="00AC11DD" w:rsidRPr="001A07B3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CONCÓRDIA/6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OTILIA ULYSSES UNGARETTI</w:t>
            </w:r>
          </w:p>
          <w:p w:rsidR="00AC11DD" w:rsidRPr="001A07B3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CERRO NEGRO/26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23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10:30</w:t>
            </w:r>
          </w:p>
        </w:tc>
        <w:tc>
          <w:tcPr>
            <w:tcW w:w="3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SÃO JOSÉ</w:t>
            </w:r>
          </w:p>
          <w:p w:rsidR="00AC11DD" w:rsidRPr="007504EC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SEDE</w:t>
            </w:r>
          </w:p>
        </w:tc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URBANO SALLES</w:t>
            </w:r>
          </w:p>
          <w:p w:rsidR="00AC11DD" w:rsidRPr="007504EC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FREI ROGÉRIO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11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24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11:30</w:t>
            </w:r>
          </w:p>
        </w:tc>
        <w:tc>
          <w:tcPr>
            <w:tcW w:w="3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GONÇALVES DIAS</w:t>
            </w:r>
          </w:p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SEDE</w:t>
            </w:r>
          </w:p>
        </w:tc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CASSIMIRO DE ABREU</w:t>
            </w:r>
          </w:p>
          <w:p w:rsidR="00AC11DD" w:rsidRPr="001A07B3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CURITIANOS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11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13:00</w:t>
            </w:r>
          </w:p>
        </w:tc>
        <w:tc>
          <w:tcPr>
            <w:tcW w:w="3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1A07B3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EUGÊNIO MARCHETTI</w:t>
            </w:r>
          </w:p>
          <w:p w:rsidR="00AC11DD" w:rsidRPr="001A07B3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HERVAL D´OESTE/7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OTILIA ULYSSES UNGARETTI</w:t>
            </w:r>
          </w:p>
          <w:p w:rsidR="00AC11DD" w:rsidRPr="001A07B3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CERRO NEGRO/26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14:00</w:t>
            </w:r>
          </w:p>
        </w:tc>
        <w:tc>
          <w:tcPr>
            <w:tcW w:w="3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1A07B3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VITÓRIO ROMAN</w:t>
            </w:r>
          </w:p>
          <w:p w:rsidR="00AC11DD" w:rsidRPr="007504EC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VARGEM BONITA7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PADRE ANTÔNIO VIEIRA</w:t>
            </w:r>
          </w:p>
          <w:p w:rsidR="00AC11DD" w:rsidRPr="001A07B3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ANITA GARIBALDI/26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27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15:00</w:t>
            </w:r>
          </w:p>
        </w:tc>
        <w:tc>
          <w:tcPr>
            <w:tcW w:w="3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URBANO SALLES</w:t>
            </w:r>
          </w:p>
          <w:p w:rsidR="00AC11DD" w:rsidRPr="007504EC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FREI ROGÉRIO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11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OLAVO CECCO RIGON</w:t>
            </w:r>
          </w:p>
          <w:p w:rsidR="00AC11DD" w:rsidRPr="001A07B3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CONCÓRDIA/6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16:00</w:t>
            </w:r>
          </w:p>
        </w:tc>
        <w:tc>
          <w:tcPr>
            <w:tcW w:w="3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CASSIMIRO DE ABREU</w:t>
            </w:r>
          </w:p>
          <w:p w:rsidR="00AC11DD" w:rsidRPr="001A07B3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CURITIANOS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11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OLAVO CECCO RIGON</w:t>
            </w:r>
          </w:p>
          <w:p w:rsidR="00AC11DD" w:rsidRPr="001A07B3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CONCÓRDIA/6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29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17:00</w:t>
            </w:r>
          </w:p>
        </w:tc>
        <w:tc>
          <w:tcPr>
            <w:tcW w:w="3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GONÇALVES DIAS</w:t>
            </w:r>
          </w:p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SEDE</w:t>
            </w:r>
          </w:p>
        </w:tc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1A07B3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EUGÊNIO MARCHETTI</w:t>
            </w:r>
          </w:p>
          <w:p w:rsidR="00AC11DD" w:rsidRPr="001A07B3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HERVAL D´OESTE/7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18:00</w:t>
            </w:r>
          </w:p>
        </w:tc>
        <w:tc>
          <w:tcPr>
            <w:tcW w:w="3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SÃO JOSÉ</w:t>
            </w:r>
          </w:p>
          <w:p w:rsidR="00AC11DD" w:rsidRPr="007504EC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SEDE</w:t>
            </w:r>
          </w:p>
        </w:tc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1A07B3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VITÓRIO ROMAN</w:t>
            </w:r>
          </w:p>
          <w:p w:rsidR="00AC11DD" w:rsidRPr="007504EC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VARGEM BONITA/7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</w:tbl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p w:rsidR="00941766" w:rsidRDefault="00941766" w:rsidP="00AC11DD">
      <w:pPr>
        <w:rPr>
          <w:rFonts w:ascii="Calibri" w:hAnsi="Calibri"/>
          <w:color w:val="FF0000"/>
          <w:sz w:val="16"/>
          <w:szCs w:val="16"/>
        </w:rPr>
      </w:pPr>
    </w:p>
    <w:tbl>
      <w:tblPr>
        <w:tblW w:w="10349" w:type="dxa"/>
        <w:tblCellSpacing w:w="20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9"/>
      </w:tblGrid>
      <w:tr w:rsidR="00AC11DD" w:rsidRPr="002E6619" w:rsidTr="008E1EC0">
        <w:trPr>
          <w:trHeight w:val="288"/>
          <w:tblCellSpacing w:w="20" w:type="dxa"/>
        </w:trPr>
        <w:tc>
          <w:tcPr>
            <w:tcW w:w="10269" w:type="dxa"/>
            <w:shd w:val="clear" w:color="auto" w:fill="BFBFBF"/>
            <w:vAlign w:val="center"/>
          </w:tcPr>
          <w:p w:rsidR="00AC11DD" w:rsidRPr="001607E5" w:rsidRDefault="00AC11DD" w:rsidP="008E1EC0">
            <w:pPr>
              <w:tabs>
                <w:tab w:val="left" w:pos="0"/>
              </w:tabs>
              <w:ind w:left="-142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1607E5">
              <w:rPr>
                <w:rFonts w:ascii="Calibri" w:hAnsi="Calibri" w:cs="Calibri"/>
                <w:b/>
                <w:bCs/>
                <w:sz w:val="28"/>
                <w:szCs w:val="28"/>
              </w:rPr>
              <w:t>PROGRAMAÇÃO PARA O DIA 27/08/2016 – SÁBADO</w:t>
            </w:r>
          </w:p>
        </w:tc>
      </w:tr>
    </w:tbl>
    <w:p w:rsidR="00AC11DD" w:rsidRDefault="00AC11DD" w:rsidP="00AC11DD">
      <w:pPr>
        <w:ind w:left="-142"/>
        <w:rPr>
          <w:rFonts w:ascii="Calibri" w:hAnsi="Calibri"/>
          <w:sz w:val="12"/>
          <w:szCs w:val="12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708"/>
        <w:gridCol w:w="3402"/>
        <w:gridCol w:w="426"/>
        <w:gridCol w:w="283"/>
        <w:gridCol w:w="425"/>
        <w:gridCol w:w="3119"/>
        <w:gridCol w:w="709"/>
      </w:tblGrid>
      <w:tr w:rsidR="00AC11DD" w:rsidRPr="00AE7322" w:rsidTr="008E1EC0">
        <w:tc>
          <w:tcPr>
            <w:tcW w:w="1985" w:type="dxa"/>
            <w:gridSpan w:val="3"/>
            <w:shd w:val="clear" w:color="auto" w:fill="FFFFFF"/>
            <w:vAlign w:val="center"/>
          </w:tcPr>
          <w:p w:rsidR="00AC11DD" w:rsidRPr="00401730" w:rsidRDefault="00AC11DD" w:rsidP="008E1EC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01730">
              <w:rPr>
                <w:rFonts w:ascii="Calibri" w:hAnsi="Calibri" w:cs="Calibri"/>
                <w:b/>
                <w:bCs/>
              </w:rPr>
              <w:t>FUTSAL</w:t>
            </w:r>
          </w:p>
        </w:tc>
        <w:tc>
          <w:tcPr>
            <w:tcW w:w="7655" w:type="dxa"/>
            <w:gridSpan w:val="5"/>
            <w:shd w:val="clear" w:color="auto" w:fill="FFFFFF"/>
            <w:vAlign w:val="center"/>
          </w:tcPr>
          <w:p w:rsidR="00AC11DD" w:rsidRPr="007D483E" w:rsidRDefault="00AC11DD" w:rsidP="008E1EC0">
            <w:pPr>
              <w:rPr>
                <w:rFonts w:ascii="Calibri" w:hAnsi="Calibri" w:cs="Arial"/>
                <w:sz w:val="22"/>
                <w:szCs w:val="22"/>
              </w:rPr>
            </w:pPr>
            <w:r w:rsidRPr="007D483E">
              <w:rPr>
                <w:rStyle w:val="nfase"/>
                <w:rFonts w:ascii="Calibri" w:hAnsi="Calibri" w:cs="Arial"/>
                <w:b/>
                <w:bCs/>
                <w:i w:val="0"/>
                <w:sz w:val="22"/>
                <w:szCs w:val="22"/>
                <w:shd w:val="clear" w:color="auto" w:fill="FFFFFF"/>
              </w:rPr>
              <w:t>Local</w:t>
            </w:r>
            <w:r w:rsidRPr="007D483E">
              <w:rPr>
                <w:rStyle w:val="nfase"/>
                <w:rFonts w:ascii="Calibri" w:hAnsi="Calibri" w:cs="Arial"/>
                <w:bCs/>
                <w:i w:val="0"/>
                <w:sz w:val="22"/>
                <w:szCs w:val="22"/>
                <w:shd w:val="clear" w:color="auto" w:fill="FFFFFF"/>
              </w:rPr>
              <w:t xml:space="preserve"> – EEB GONÇALVES DIAS</w:t>
            </w:r>
          </w:p>
          <w:p w:rsidR="00AC11DD" w:rsidRPr="00C66339" w:rsidRDefault="00AC11DD" w:rsidP="008E1EC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color w:val="FF0000"/>
                <w:sz w:val="22"/>
                <w:szCs w:val="22"/>
              </w:rPr>
            </w:pPr>
            <w:r w:rsidRPr="007D483E"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 xml:space="preserve">Rua Pe. Biaggio </w:t>
            </w:r>
            <w:proofErr w:type="spellStart"/>
            <w:r w:rsidRPr="007D483E"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>Simonetti</w:t>
            </w:r>
            <w:proofErr w:type="spellEnd"/>
            <w:r w:rsidRPr="007D483E"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>, 574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C2276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18"/>
              </w:rPr>
            </w:pPr>
            <w:r w:rsidRPr="009F7CDE">
              <w:rPr>
                <w:rFonts w:ascii="Calibri" w:hAnsi="Calibri" w:cs="Calibri"/>
                <w:noProof/>
                <w:sz w:val="10"/>
                <w:szCs w:val="10"/>
              </w:rPr>
              <w:drawing>
                <wp:inline distT="0" distB="0" distL="0" distR="0">
                  <wp:extent cx="352425" cy="466725"/>
                  <wp:effectExtent l="0" t="0" r="9525" b="9525"/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1DD" w:rsidRPr="00AE7322" w:rsidTr="008E1EC0">
        <w:tc>
          <w:tcPr>
            <w:tcW w:w="56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Jogo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Naipe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Hora</w:t>
            </w:r>
          </w:p>
        </w:tc>
        <w:tc>
          <w:tcPr>
            <w:tcW w:w="3828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283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3544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Chave</w:t>
            </w:r>
          </w:p>
        </w:tc>
      </w:tr>
      <w:tr w:rsidR="00AC11DD" w:rsidRPr="00AE7322" w:rsidTr="008E1EC0">
        <w:tc>
          <w:tcPr>
            <w:tcW w:w="5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31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8</w:t>
            </w:r>
            <w:r w:rsidRPr="00F836C8">
              <w:rPr>
                <w:rFonts w:ascii="Calibri" w:hAnsi="Calibri" w:cs="Calibri"/>
                <w:bCs/>
                <w:sz w:val="18"/>
                <w:szCs w:val="18"/>
              </w:rPr>
              <w:t>: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3</w:t>
            </w:r>
            <w:r w:rsidRPr="00F836C8">
              <w:rPr>
                <w:rFonts w:ascii="Calibri" w:hAnsi="Calibri" w:cs="Calibri"/>
                <w:bCs/>
                <w:sz w:val="18"/>
                <w:szCs w:val="18"/>
              </w:rPr>
              <w:t>0</w:t>
            </w:r>
          </w:p>
        </w:tc>
        <w:tc>
          <w:tcPr>
            <w:tcW w:w="3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490BDB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JOSÉ ZANCHETTI</w:t>
            </w:r>
          </w:p>
          <w:p w:rsidR="00AC11DD" w:rsidRPr="00490BDB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ABDON BATISTA/8ª ADR</w:t>
            </w:r>
          </w:p>
        </w:tc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490BDB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490BDB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490BDB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490BDB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7A3FD2" w:rsidRPr="00490BDB" w:rsidRDefault="007A3FD2" w:rsidP="008E1EC0">
            <w:pPr>
              <w:rPr>
                <w:rFonts w:asciiTheme="minorHAnsi" w:hAnsiTheme="minorHAnsi"/>
                <w:sz w:val="18"/>
                <w:szCs w:val="18"/>
              </w:rPr>
            </w:pPr>
            <w:r w:rsidRPr="00490BDB">
              <w:rPr>
                <w:rFonts w:asciiTheme="minorHAnsi" w:hAnsiTheme="minorHAnsi"/>
                <w:sz w:val="18"/>
                <w:szCs w:val="18"/>
              </w:rPr>
              <w:t>EEB ALBINA MOSCONI</w:t>
            </w:r>
          </w:p>
          <w:p w:rsidR="00AC11DD" w:rsidRPr="00490BDB" w:rsidRDefault="007A3FD2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Theme="minorHAnsi" w:hAnsiTheme="minorHAnsi"/>
                <w:sz w:val="18"/>
                <w:szCs w:val="18"/>
              </w:rPr>
              <w:t>MACIEIRA/10ª ADR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C7392C" w:rsidRPr="00AE7322" w:rsidTr="008E1EC0">
        <w:tc>
          <w:tcPr>
            <w:tcW w:w="5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6E33FA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32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F836C8" w:rsidRDefault="00C7392C" w:rsidP="00C7392C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9:30</w:t>
            </w:r>
          </w:p>
        </w:tc>
        <w:tc>
          <w:tcPr>
            <w:tcW w:w="3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490BDB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DEPUTADO AUGUSTO BRESSOLA</w:t>
            </w:r>
          </w:p>
          <w:p w:rsidR="00C7392C" w:rsidRPr="00490BDB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VARGEM/8ª ADR</w:t>
            </w:r>
          </w:p>
        </w:tc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490BDB" w:rsidRDefault="00C7392C" w:rsidP="00C7392C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490BDB" w:rsidRDefault="00C7392C" w:rsidP="00C7392C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490BDB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490BDB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FREI CANECA</w:t>
            </w:r>
          </w:p>
          <w:p w:rsidR="00C7392C" w:rsidRPr="00490BDB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 w:rsidRPr="00C7392C">
              <w:rPr>
                <w:rFonts w:ascii="Calibri" w:hAnsi="Calibri" w:cs="Arial"/>
                <w:sz w:val="18"/>
                <w:szCs w:val="18"/>
              </w:rPr>
              <w:t>LEBON RÉGIS/10ª ADR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C7392C" w:rsidRPr="00AE7322" w:rsidTr="008E1EC0">
        <w:tc>
          <w:tcPr>
            <w:tcW w:w="5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33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F836C8" w:rsidRDefault="00C7392C" w:rsidP="00C7392C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10:30</w:t>
            </w:r>
          </w:p>
        </w:tc>
        <w:tc>
          <w:tcPr>
            <w:tcW w:w="3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490BDB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ADELINA RÉGIS</w:t>
            </w:r>
          </w:p>
          <w:p w:rsidR="00C7392C" w:rsidRPr="00490BDB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VIDEIRA/9ª ADR</w:t>
            </w:r>
          </w:p>
        </w:tc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490BDB" w:rsidRDefault="00C7392C" w:rsidP="00C7392C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490BDB" w:rsidRDefault="00C7392C" w:rsidP="00C7392C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490BDB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490BDB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490BDB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ESTANISLAU SCHUMANN</w:t>
            </w:r>
          </w:p>
          <w:p w:rsidR="00C7392C" w:rsidRPr="00490BDB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BELA VISTA DO TOLDO/25ª ADR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C7392C" w:rsidRPr="00AE7322" w:rsidTr="008E1EC0">
        <w:tc>
          <w:tcPr>
            <w:tcW w:w="5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6E33FA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34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F836C8" w:rsidRDefault="00C7392C" w:rsidP="00C7392C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11:30</w:t>
            </w:r>
          </w:p>
        </w:tc>
        <w:tc>
          <w:tcPr>
            <w:tcW w:w="3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490BDB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EURICO RAUEN</w:t>
            </w:r>
          </w:p>
          <w:p w:rsidR="00C7392C" w:rsidRPr="00490BDB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VIDEIRA/9ª ADR</w:t>
            </w:r>
          </w:p>
        </w:tc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490BDB" w:rsidRDefault="00C7392C" w:rsidP="00C7392C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490BDB" w:rsidRDefault="00C7392C" w:rsidP="00C7392C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490BDB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490BDB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490BDB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FREI MANANDRI KAMPS</w:t>
            </w:r>
          </w:p>
          <w:p w:rsidR="00C7392C" w:rsidRPr="00490BDB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TRÊS BARRAS/25ª ADR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C7392C" w:rsidRPr="00AE7322" w:rsidTr="008E1EC0">
        <w:tc>
          <w:tcPr>
            <w:tcW w:w="5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6E33FA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35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F836C8" w:rsidRDefault="00C7392C" w:rsidP="00C7392C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13:00</w:t>
            </w:r>
          </w:p>
        </w:tc>
        <w:tc>
          <w:tcPr>
            <w:tcW w:w="3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490BDB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EEB PE. ISIDORO BENJAMIM MORO</w:t>
            </w:r>
          </w:p>
          <w:p w:rsidR="00C7392C" w:rsidRPr="00490BDB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="Calibri" w:hAnsi="Calibri" w:cs="Arial"/>
                <w:sz w:val="18"/>
                <w:szCs w:val="18"/>
              </w:rPr>
              <w:t>LINDÓIA DO SUL/32ª ADR</w:t>
            </w:r>
          </w:p>
        </w:tc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490BDB" w:rsidRDefault="00C7392C" w:rsidP="00C7392C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490BDB" w:rsidRDefault="00C7392C" w:rsidP="00C7392C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490BDB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490BDB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490BDB" w:rsidRDefault="00C7392C" w:rsidP="00C7392C">
            <w:pPr>
              <w:rPr>
                <w:rFonts w:asciiTheme="minorHAnsi" w:hAnsiTheme="minorHAnsi"/>
                <w:sz w:val="18"/>
                <w:szCs w:val="18"/>
              </w:rPr>
            </w:pPr>
            <w:r w:rsidRPr="00490BDB">
              <w:rPr>
                <w:rFonts w:asciiTheme="minorHAnsi" w:hAnsiTheme="minorHAnsi"/>
                <w:sz w:val="18"/>
                <w:szCs w:val="18"/>
              </w:rPr>
              <w:t>EEB ALBINA MOSCONI</w:t>
            </w:r>
          </w:p>
          <w:p w:rsidR="00C7392C" w:rsidRPr="00490BDB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 w:rsidRPr="00490BDB">
              <w:rPr>
                <w:rFonts w:asciiTheme="minorHAnsi" w:hAnsiTheme="minorHAnsi"/>
                <w:sz w:val="18"/>
                <w:szCs w:val="18"/>
              </w:rPr>
              <w:t>MACIEIRA/10ª ADR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C7392C" w:rsidRPr="00AE7322" w:rsidTr="008E1EC0">
        <w:tc>
          <w:tcPr>
            <w:tcW w:w="5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6E33FA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36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F836C8" w:rsidRDefault="00C7392C" w:rsidP="00C7392C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14:00</w:t>
            </w:r>
          </w:p>
        </w:tc>
        <w:tc>
          <w:tcPr>
            <w:tcW w:w="3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SEARA</w:t>
            </w:r>
          </w:p>
          <w:p w:rsidR="00C7392C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SEARA/32ª ADR</w:t>
            </w:r>
          </w:p>
        </w:tc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9F0970" w:rsidRDefault="00C7392C" w:rsidP="00C7392C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AE7322" w:rsidRDefault="00C7392C" w:rsidP="00C7392C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9F0970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FREI CANECA</w:t>
            </w:r>
          </w:p>
          <w:p w:rsidR="00C7392C" w:rsidRPr="00490BDB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 w:rsidRPr="00C7392C">
              <w:rPr>
                <w:rFonts w:ascii="Calibri" w:hAnsi="Calibri" w:cs="Arial"/>
                <w:sz w:val="18"/>
                <w:szCs w:val="18"/>
              </w:rPr>
              <w:t>LEBON RÉGIS/10ª ADR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C7392C" w:rsidRPr="00AE7322" w:rsidTr="008E1EC0">
        <w:tc>
          <w:tcPr>
            <w:tcW w:w="5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6E33FA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37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F836C8" w:rsidRDefault="00C7392C" w:rsidP="00C7392C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15:00</w:t>
            </w:r>
          </w:p>
        </w:tc>
        <w:tc>
          <w:tcPr>
            <w:tcW w:w="3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ESTANISLAU SCHUMANN</w:t>
            </w:r>
          </w:p>
          <w:p w:rsidR="00C7392C" w:rsidRPr="001A07B3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BELA VISTA DO TOLDO</w:t>
            </w:r>
            <w:r w:rsidRPr="001A07B3">
              <w:rPr>
                <w:rFonts w:ascii="Calibri" w:hAnsi="Calibri" w:cs="Arial"/>
                <w:sz w:val="18"/>
                <w:szCs w:val="18"/>
              </w:rPr>
              <w:t>/2</w:t>
            </w:r>
            <w:r>
              <w:rPr>
                <w:rFonts w:ascii="Calibri" w:hAnsi="Calibri" w:cs="Arial"/>
                <w:sz w:val="18"/>
                <w:szCs w:val="18"/>
              </w:rPr>
              <w:t>5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9F0970" w:rsidRDefault="00C7392C" w:rsidP="00C7392C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AE7322" w:rsidRDefault="00C7392C" w:rsidP="00C7392C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9F0970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 w:rsidRPr="001A07B3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JOSÉ ZANCHETTI</w:t>
            </w:r>
          </w:p>
          <w:p w:rsidR="00C7392C" w:rsidRPr="001A07B3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ABDON BATISTA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8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C7392C" w:rsidRPr="00AE7322" w:rsidTr="008E1EC0">
        <w:tc>
          <w:tcPr>
            <w:tcW w:w="5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6E33FA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38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F836C8" w:rsidRDefault="00C7392C" w:rsidP="00C7392C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16:00</w:t>
            </w:r>
          </w:p>
        </w:tc>
        <w:tc>
          <w:tcPr>
            <w:tcW w:w="3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FREI MANANDRI KAMPS</w:t>
            </w:r>
          </w:p>
          <w:p w:rsidR="00C7392C" w:rsidRPr="001A07B3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TRÊS BARRAS</w:t>
            </w:r>
            <w:r w:rsidRPr="001A07B3">
              <w:rPr>
                <w:rFonts w:ascii="Calibri" w:hAnsi="Calibri" w:cs="Arial"/>
                <w:sz w:val="18"/>
                <w:szCs w:val="18"/>
              </w:rPr>
              <w:t>/2</w:t>
            </w:r>
            <w:r>
              <w:rPr>
                <w:rFonts w:ascii="Calibri" w:hAnsi="Calibri" w:cs="Arial"/>
                <w:sz w:val="18"/>
                <w:szCs w:val="18"/>
              </w:rPr>
              <w:t>5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9F0970" w:rsidRDefault="00C7392C" w:rsidP="00C7392C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AE7322" w:rsidRDefault="00C7392C" w:rsidP="00C7392C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9F0970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 w:rsidRPr="001A07B3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DEPUTADO AUGUSTO BRESSOLA</w:t>
            </w:r>
          </w:p>
          <w:p w:rsidR="00C7392C" w:rsidRPr="001A07B3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VARGEM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8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C7392C" w:rsidRPr="00AE7322" w:rsidTr="008E1EC0">
        <w:tc>
          <w:tcPr>
            <w:tcW w:w="5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6E33FA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39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F836C8" w:rsidRDefault="00C7392C" w:rsidP="00C7392C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17:00</w:t>
            </w:r>
          </w:p>
        </w:tc>
        <w:tc>
          <w:tcPr>
            <w:tcW w:w="3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ADELINA RÉGIS</w:t>
            </w:r>
          </w:p>
          <w:p w:rsidR="00C7392C" w:rsidRPr="001A07B3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VIDEIRA/9ª ADR</w:t>
            </w:r>
          </w:p>
        </w:tc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9F0970" w:rsidRDefault="00C7392C" w:rsidP="00C7392C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AE7322" w:rsidRDefault="00C7392C" w:rsidP="00C7392C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9F0970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PE. ISIDORO BENJAMIM MORO</w:t>
            </w:r>
          </w:p>
          <w:p w:rsidR="00C7392C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LINDÓIA DO SUL/32ª ADR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C7392C" w:rsidRPr="00AE7322" w:rsidTr="008E1EC0">
        <w:tc>
          <w:tcPr>
            <w:tcW w:w="56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6E33FA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40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F836C8" w:rsidRDefault="00C7392C" w:rsidP="00C7392C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18:00</w:t>
            </w:r>
          </w:p>
        </w:tc>
        <w:tc>
          <w:tcPr>
            <w:tcW w:w="340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EURICO RAUEN</w:t>
            </w:r>
          </w:p>
          <w:p w:rsidR="00C7392C" w:rsidRPr="001A07B3" w:rsidRDefault="00C7392C" w:rsidP="00C7392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VIDEIRA/9ª ADR</w:t>
            </w:r>
          </w:p>
        </w:tc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9F0970" w:rsidRDefault="00C7392C" w:rsidP="00C7392C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AE7322" w:rsidRDefault="00C7392C" w:rsidP="00C7392C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Pr="009F0970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SEARA</w:t>
            </w:r>
          </w:p>
          <w:p w:rsidR="00C7392C" w:rsidRDefault="00C7392C" w:rsidP="00C7392C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SEARA/32ª ADR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:rsidR="00C7392C" w:rsidRDefault="00C7392C" w:rsidP="00C7392C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</w:tbl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tbl>
      <w:tblPr>
        <w:tblW w:w="10349" w:type="dxa"/>
        <w:tblCellSpacing w:w="20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9"/>
      </w:tblGrid>
      <w:tr w:rsidR="00AC11DD" w:rsidRPr="002E6619" w:rsidTr="008E1EC0">
        <w:trPr>
          <w:trHeight w:val="288"/>
          <w:tblCellSpacing w:w="20" w:type="dxa"/>
        </w:trPr>
        <w:tc>
          <w:tcPr>
            <w:tcW w:w="10269" w:type="dxa"/>
            <w:shd w:val="clear" w:color="auto" w:fill="BFBFBF"/>
            <w:vAlign w:val="center"/>
          </w:tcPr>
          <w:p w:rsidR="00AC11DD" w:rsidRPr="001607E5" w:rsidRDefault="00AC11DD" w:rsidP="008E1EC0">
            <w:pPr>
              <w:tabs>
                <w:tab w:val="left" w:pos="0"/>
              </w:tabs>
              <w:ind w:left="-142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1607E5">
              <w:rPr>
                <w:rFonts w:ascii="Calibri" w:hAnsi="Calibri" w:cs="Calibri"/>
                <w:b/>
                <w:bCs/>
                <w:sz w:val="28"/>
                <w:szCs w:val="28"/>
              </w:rPr>
              <w:t>PROGRAMAÇÃO PARA O DIA 28/08/2016 – DOMINGO</w:t>
            </w:r>
          </w:p>
        </w:tc>
      </w:tr>
    </w:tbl>
    <w:p w:rsidR="00AC11DD" w:rsidRDefault="00AC11DD" w:rsidP="00AC11DD">
      <w:pPr>
        <w:ind w:left="-142"/>
        <w:rPr>
          <w:rFonts w:ascii="Calibri" w:hAnsi="Calibri"/>
          <w:sz w:val="12"/>
          <w:szCs w:val="12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708"/>
        <w:gridCol w:w="3402"/>
        <w:gridCol w:w="426"/>
        <w:gridCol w:w="283"/>
        <w:gridCol w:w="425"/>
        <w:gridCol w:w="3119"/>
        <w:gridCol w:w="709"/>
      </w:tblGrid>
      <w:tr w:rsidR="00AC11DD" w:rsidRPr="00AE7322" w:rsidTr="008E1EC0">
        <w:tc>
          <w:tcPr>
            <w:tcW w:w="1985" w:type="dxa"/>
            <w:gridSpan w:val="3"/>
            <w:shd w:val="clear" w:color="auto" w:fill="FFFFFF"/>
            <w:vAlign w:val="center"/>
          </w:tcPr>
          <w:p w:rsidR="00AC11DD" w:rsidRPr="00401730" w:rsidRDefault="00AC11DD" w:rsidP="008E1EC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01730">
              <w:rPr>
                <w:rFonts w:ascii="Calibri" w:hAnsi="Calibri" w:cs="Calibri"/>
                <w:b/>
                <w:bCs/>
              </w:rPr>
              <w:t>FUTSAL</w:t>
            </w:r>
          </w:p>
        </w:tc>
        <w:tc>
          <w:tcPr>
            <w:tcW w:w="7655" w:type="dxa"/>
            <w:gridSpan w:val="5"/>
            <w:shd w:val="clear" w:color="auto" w:fill="FFFFFF"/>
            <w:vAlign w:val="center"/>
          </w:tcPr>
          <w:p w:rsidR="00AC11DD" w:rsidRPr="00654082" w:rsidRDefault="00AC11DD" w:rsidP="008E1EC0">
            <w:pPr>
              <w:rPr>
                <w:rFonts w:ascii="Calibri" w:hAnsi="Calibri" w:cs="Calibri"/>
                <w:bCs/>
                <w:color w:val="FF0000"/>
                <w:sz w:val="22"/>
                <w:szCs w:val="22"/>
              </w:rPr>
            </w:pPr>
            <w:r w:rsidRPr="00401730">
              <w:rPr>
                <w:rStyle w:val="nfase"/>
                <w:rFonts w:ascii="Calibri" w:hAnsi="Calibri" w:cs="Arial"/>
                <w:bCs/>
                <w:shd w:val="clear" w:color="auto" w:fill="FFFFFF"/>
              </w:rPr>
              <w:t xml:space="preserve">Local - </w:t>
            </w:r>
          </w:p>
          <w:p w:rsidR="00AC11DD" w:rsidRPr="00654082" w:rsidRDefault="00AC11DD" w:rsidP="008E1EC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C2276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18"/>
              </w:rPr>
            </w:pPr>
            <w:r w:rsidRPr="009F7CDE">
              <w:rPr>
                <w:rFonts w:ascii="Calibri" w:hAnsi="Calibri" w:cs="Calibri"/>
                <w:noProof/>
                <w:sz w:val="10"/>
                <w:szCs w:val="10"/>
              </w:rPr>
              <w:drawing>
                <wp:inline distT="0" distB="0" distL="0" distR="0">
                  <wp:extent cx="352425" cy="466725"/>
                  <wp:effectExtent l="0" t="0" r="9525" b="9525"/>
                  <wp:docPr id="57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1DD" w:rsidRPr="00AE7322" w:rsidTr="008E1EC0">
        <w:tc>
          <w:tcPr>
            <w:tcW w:w="56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Jogo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Naipe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Hora</w:t>
            </w:r>
          </w:p>
        </w:tc>
        <w:tc>
          <w:tcPr>
            <w:tcW w:w="3828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283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3544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Chave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4</w:t>
            </w:r>
            <w:r w:rsidRPr="006E33FA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8</w:t>
            </w:r>
            <w:r w:rsidRPr="00F836C8">
              <w:rPr>
                <w:rFonts w:ascii="Calibri" w:hAnsi="Calibri" w:cs="Calibri"/>
                <w:bCs/>
                <w:sz w:val="18"/>
                <w:szCs w:val="18"/>
              </w:rPr>
              <w:t>: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3</w:t>
            </w:r>
            <w:r w:rsidRPr="00F836C8">
              <w:rPr>
                <w:rFonts w:ascii="Calibri" w:hAnsi="Calibri" w:cs="Calibri"/>
                <w:bCs/>
                <w:sz w:val="18"/>
                <w:szCs w:val="18"/>
              </w:rPr>
              <w:t>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1º LUGAR A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2ª LUGA B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S/F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42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9:30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1º LUGAR B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2ª LUGA A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S/F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43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13:00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PERDEDOR JOGO 41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PERDEDOR JOGO 42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3º/4º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44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VENDEDOR JOGO 41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VENCEDOR JOGO 42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1º/2º</w:t>
            </w:r>
          </w:p>
        </w:tc>
      </w:tr>
    </w:tbl>
    <w:p w:rsidR="00AC11DD" w:rsidRDefault="00AC11DD" w:rsidP="00AC11DD">
      <w:pPr>
        <w:rPr>
          <w:rFonts w:ascii="Calibri" w:hAnsi="Calibri" w:cs="Calibri"/>
          <w:b/>
          <w:sz w:val="16"/>
          <w:szCs w:val="16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tbl>
      <w:tblPr>
        <w:tblW w:w="10349" w:type="dxa"/>
        <w:tblCellSpacing w:w="20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9"/>
      </w:tblGrid>
      <w:tr w:rsidR="00AC11DD" w:rsidRPr="002E6619" w:rsidTr="008E1EC0">
        <w:trPr>
          <w:trHeight w:val="288"/>
          <w:tblCellSpacing w:w="20" w:type="dxa"/>
        </w:trPr>
        <w:tc>
          <w:tcPr>
            <w:tcW w:w="10269" w:type="dxa"/>
            <w:shd w:val="clear" w:color="auto" w:fill="BFBFBF"/>
            <w:vAlign w:val="center"/>
          </w:tcPr>
          <w:p w:rsidR="00AC11DD" w:rsidRPr="001607E5" w:rsidRDefault="00AC11DD" w:rsidP="008E1EC0">
            <w:pPr>
              <w:tabs>
                <w:tab w:val="left" w:pos="0"/>
              </w:tabs>
              <w:ind w:left="-142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1607E5">
              <w:rPr>
                <w:rFonts w:ascii="Calibri" w:hAnsi="Calibri" w:cs="Calibri"/>
                <w:b/>
                <w:bCs/>
                <w:sz w:val="28"/>
                <w:szCs w:val="28"/>
              </w:rPr>
              <w:t>PROGRAMAÇÃO PARA O DIA 28/08/2016 – DOMINGO</w:t>
            </w:r>
          </w:p>
        </w:tc>
      </w:tr>
    </w:tbl>
    <w:p w:rsidR="00AC11DD" w:rsidRDefault="00AC11DD" w:rsidP="00AC11DD">
      <w:pPr>
        <w:ind w:left="-142"/>
        <w:rPr>
          <w:rFonts w:ascii="Calibri" w:hAnsi="Calibri"/>
          <w:sz w:val="12"/>
          <w:szCs w:val="12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708"/>
        <w:gridCol w:w="3402"/>
        <w:gridCol w:w="426"/>
        <w:gridCol w:w="283"/>
        <w:gridCol w:w="425"/>
        <w:gridCol w:w="3119"/>
        <w:gridCol w:w="709"/>
      </w:tblGrid>
      <w:tr w:rsidR="00AC11DD" w:rsidRPr="00AE7322" w:rsidTr="008E1EC0">
        <w:tc>
          <w:tcPr>
            <w:tcW w:w="1985" w:type="dxa"/>
            <w:gridSpan w:val="3"/>
            <w:shd w:val="clear" w:color="auto" w:fill="FFFFFF"/>
            <w:vAlign w:val="center"/>
          </w:tcPr>
          <w:p w:rsidR="00AC11DD" w:rsidRPr="00401730" w:rsidRDefault="00AC11DD" w:rsidP="008E1EC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01730">
              <w:rPr>
                <w:rFonts w:ascii="Calibri" w:hAnsi="Calibri" w:cs="Calibri"/>
                <w:b/>
                <w:bCs/>
              </w:rPr>
              <w:t>FUTSAL</w:t>
            </w:r>
          </w:p>
        </w:tc>
        <w:tc>
          <w:tcPr>
            <w:tcW w:w="7655" w:type="dxa"/>
            <w:gridSpan w:val="5"/>
            <w:shd w:val="clear" w:color="auto" w:fill="FFFFFF"/>
            <w:vAlign w:val="center"/>
          </w:tcPr>
          <w:p w:rsidR="00AC11DD" w:rsidRPr="00654082" w:rsidRDefault="00AC11DD" w:rsidP="008E1EC0">
            <w:pPr>
              <w:rPr>
                <w:rFonts w:ascii="Calibri" w:hAnsi="Calibri" w:cs="Calibri"/>
                <w:bCs/>
                <w:color w:val="FF0000"/>
                <w:sz w:val="22"/>
                <w:szCs w:val="22"/>
              </w:rPr>
            </w:pPr>
            <w:r w:rsidRPr="00401730">
              <w:rPr>
                <w:rStyle w:val="nfase"/>
                <w:rFonts w:ascii="Calibri" w:hAnsi="Calibri" w:cs="Arial"/>
                <w:bCs/>
                <w:shd w:val="clear" w:color="auto" w:fill="FFFFFF"/>
              </w:rPr>
              <w:t xml:space="preserve">Local - </w:t>
            </w:r>
          </w:p>
          <w:p w:rsidR="00AC11DD" w:rsidRPr="00654082" w:rsidRDefault="00AC11DD" w:rsidP="008E1EC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C2276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18"/>
              </w:rPr>
            </w:pPr>
            <w:r w:rsidRPr="009F7CDE">
              <w:rPr>
                <w:rFonts w:ascii="Calibri" w:hAnsi="Calibri" w:cs="Calibri"/>
                <w:noProof/>
                <w:sz w:val="10"/>
                <w:szCs w:val="10"/>
              </w:rPr>
              <w:drawing>
                <wp:inline distT="0" distB="0" distL="0" distR="0">
                  <wp:extent cx="352425" cy="466725"/>
                  <wp:effectExtent l="0" t="0" r="9525" b="9525"/>
                  <wp:docPr id="56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1DD" w:rsidRPr="00AE7322" w:rsidTr="008E1EC0">
        <w:tc>
          <w:tcPr>
            <w:tcW w:w="56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Jogo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Naipe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Hora</w:t>
            </w:r>
          </w:p>
        </w:tc>
        <w:tc>
          <w:tcPr>
            <w:tcW w:w="3828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283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3544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Chave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45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8</w:t>
            </w:r>
            <w:r w:rsidRPr="00F836C8">
              <w:rPr>
                <w:rFonts w:ascii="Calibri" w:hAnsi="Calibri" w:cs="Calibri"/>
                <w:bCs/>
                <w:sz w:val="18"/>
                <w:szCs w:val="18"/>
              </w:rPr>
              <w:t>: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3</w:t>
            </w:r>
            <w:r w:rsidRPr="00F836C8">
              <w:rPr>
                <w:rFonts w:ascii="Calibri" w:hAnsi="Calibri" w:cs="Calibri"/>
                <w:bCs/>
                <w:sz w:val="18"/>
                <w:szCs w:val="18"/>
              </w:rPr>
              <w:t>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1º LUGAR A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2ª LUGA B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S/F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46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9:30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1º LUGAR B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2ª LUGA A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S/F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47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13:00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PERDEDOR JOGO 45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PERDEDOR JOGO 46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3º/4º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48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VENDEDOR JOGO 45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VENCEDOR JOGO 46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1º/2º</w:t>
            </w:r>
          </w:p>
        </w:tc>
      </w:tr>
    </w:tbl>
    <w:p w:rsidR="00AC11DD" w:rsidRDefault="00AC11DD" w:rsidP="00AC11DD">
      <w:pPr>
        <w:rPr>
          <w:rFonts w:ascii="Calibri" w:hAnsi="Calibri" w:cs="Calibri"/>
          <w:b/>
          <w:sz w:val="16"/>
          <w:szCs w:val="16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 w:cs="Calibri"/>
          <w:b/>
          <w:sz w:val="16"/>
          <w:szCs w:val="16"/>
        </w:rPr>
      </w:pPr>
    </w:p>
    <w:p w:rsidR="00AC11DD" w:rsidRDefault="00AC11DD" w:rsidP="00AC11DD">
      <w:pPr>
        <w:rPr>
          <w:rFonts w:ascii="Calibri" w:hAnsi="Calibri" w:cs="Calibri"/>
          <w:b/>
          <w:sz w:val="16"/>
          <w:szCs w:val="16"/>
        </w:rPr>
      </w:pPr>
    </w:p>
    <w:p w:rsidR="00AC11DD" w:rsidRDefault="00AC11DD" w:rsidP="00AC11DD">
      <w:pPr>
        <w:rPr>
          <w:rFonts w:ascii="Calibri" w:hAnsi="Calibri" w:cs="Calibri"/>
          <w:b/>
          <w:sz w:val="16"/>
          <w:szCs w:val="16"/>
        </w:rPr>
      </w:pPr>
    </w:p>
    <w:p w:rsidR="00AC11DD" w:rsidRDefault="00AC11DD" w:rsidP="00AC11DD">
      <w:pPr>
        <w:rPr>
          <w:rFonts w:ascii="Calibri" w:hAnsi="Calibri" w:cs="Calibri"/>
          <w:b/>
          <w:sz w:val="16"/>
          <w:szCs w:val="16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7654"/>
        <w:gridCol w:w="851"/>
      </w:tblGrid>
      <w:tr w:rsidR="00AC11DD" w:rsidRPr="008C7FFC" w:rsidTr="008E1EC0">
        <w:tc>
          <w:tcPr>
            <w:tcW w:w="1844" w:type="dxa"/>
            <w:vAlign w:val="center"/>
          </w:tcPr>
          <w:p w:rsidR="00AC11DD" w:rsidRPr="00D25389" w:rsidRDefault="00AC11DD" w:rsidP="008E1EC0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25389">
              <w:rPr>
                <w:rFonts w:ascii="Calibri" w:hAnsi="Calibri" w:cs="Calibri"/>
                <w:b/>
                <w:sz w:val="28"/>
                <w:szCs w:val="28"/>
              </w:rPr>
              <w:t xml:space="preserve">HANDEBOL </w:t>
            </w:r>
          </w:p>
        </w:tc>
        <w:tc>
          <w:tcPr>
            <w:tcW w:w="7654" w:type="dxa"/>
            <w:vAlign w:val="center"/>
          </w:tcPr>
          <w:p w:rsidR="00AC11DD" w:rsidRPr="007D483E" w:rsidRDefault="007D483E" w:rsidP="008E1EC0">
            <w:pPr>
              <w:autoSpaceDE w:val="0"/>
              <w:autoSpaceDN w:val="0"/>
              <w:adjustRightInd w:val="0"/>
              <w:jc w:val="both"/>
              <w:rPr>
                <w:rStyle w:val="nfase"/>
                <w:rFonts w:asciiTheme="minorHAnsi" w:hAnsiTheme="minorHAnsi" w:cs="Arial"/>
                <w:bCs/>
                <w:i w:val="0"/>
                <w:sz w:val="22"/>
                <w:szCs w:val="22"/>
                <w:shd w:val="clear" w:color="auto" w:fill="FFFFFF"/>
              </w:rPr>
            </w:pPr>
            <w:r w:rsidRPr="007D483E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Local</w:t>
            </w:r>
            <w:r w:rsidR="00AC11DD" w:rsidRPr="007D483E">
              <w:rPr>
                <w:rStyle w:val="nfase"/>
                <w:rFonts w:asciiTheme="minorHAnsi" w:hAnsiTheme="minorHAnsi" w:cs="Arial"/>
                <w:bCs/>
                <w:i w:val="0"/>
                <w:sz w:val="22"/>
                <w:szCs w:val="22"/>
                <w:shd w:val="clear" w:color="auto" w:fill="FFFFFF"/>
              </w:rPr>
              <w:t xml:space="preserve"> – </w:t>
            </w:r>
            <w:r w:rsidRPr="007D483E">
              <w:rPr>
                <w:rStyle w:val="nfase"/>
                <w:rFonts w:asciiTheme="minorHAnsi" w:hAnsiTheme="minorHAnsi" w:cs="Arial"/>
                <w:bCs/>
                <w:i w:val="0"/>
                <w:sz w:val="22"/>
                <w:szCs w:val="22"/>
                <w:shd w:val="clear" w:color="auto" w:fill="FFFFFF"/>
              </w:rPr>
              <w:t>GINÁSIO MUNICIPAL JARDIM AMÉRICA</w:t>
            </w:r>
          </w:p>
          <w:p w:rsidR="00AC11DD" w:rsidRPr="00654082" w:rsidRDefault="00AC11DD" w:rsidP="008E1EC0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7D483E">
              <w:rPr>
                <w:rStyle w:val="nfase"/>
                <w:rFonts w:asciiTheme="minorHAnsi" w:hAnsiTheme="minorHAnsi"/>
                <w:bCs/>
                <w:i w:val="0"/>
                <w:sz w:val="22"/>
                <w:szCs w:val="22"/>
                <w:shd w:val="clear" w:color="auto" w:fill="FFFFFF"/>
              </w:rPr>
              <w:t xml:space="preserve">Rua: Emílio </w:t>
            </w:r>
            <w:proofErr w:type="spellStart"/>
            <w:r w:rsidRPr="007D483E">
              <w:rPr>
                <w:rStyle w:val="nfase"/>
                <w:rFonts w:asciiTheme="minorHAnsi" w:hAnsiTheme="minorHAnsi"/>
                <w:bCs/>
                <w:i w:val="0"/>
                <w:sz w:val="22"/>
                <w:szCs w:val="22"/>
                <w:shd w:val="clear" w:color="auto" w:fill="FFFFFF"/>
              </w:rPr>
              <w:t>Vescovi</w:t>
            </w:r>
            <w:proofErr w:type="spellEnd"/>
          </w:p>
        </w:tc>
        <w:tc>
          <w:tcPr>
            <w:tcW w:w="851" w:type="dxa"/>
            <w:vAlign w:val="center"/>
          </w:tcPr>
          <w:p w:rsidR="00AC11DD" w:rsidRPr="008C7FF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9F7CDE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352425" cy="276225"/>
                  <wp:effectExtent l="0" t="0" r="9525" b="9525"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1DD" w:rsidRDefault="00AC11DD" w:rsidP="00AC11DD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color w:val="FF0000"/>
          <w:sz w:val="16"/>
          <w:szCs w:val="16"/>
        </w:rPr>
        <w:t xml:space="preserve">     </w:t>
      </w: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5103"/>
      </w:tblGrid>
      <w:tr w:rsidR="00AC11DD" w:rsidRPr="00FE2E72" w:rsidTr="008E1EC0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11DD" w:rsidRPr="00A81AA5" w:rsidRDefault="00AC11DD" w:rsidP="008E1EC0">
            <w:pPr>
              <w:jc w:val="center"/>
              <w:rPr>
                <w:rFonts w:ascii="Calibri" w:hAnsi="Calibri" w:cs="Arial"/>
                <w:b/>
              </w:rPr>
            </w:pPr>
            <w:r w:rsidRPr="00A81AA5">
              <w:rPr>
                <w:rFonts w:ascii="Calibri" w:hAnsi="Calibri" w:cs="Arial"/>
                <w:b/>
              </w:rPr>
              <w:t>PARTICIPANTES FEMININO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11DD" w:rsidRPr="00A81AA5" w:rsidRDefault="00AC11DD" w:rsidP="008E1EC0">
            <w:pPr>
              <w:jc w:val="center"/>
              <w:rPr>
                <w:rFonts w:ascii="Calibri" w:hAnsi="Calibri" w:cs="Arial"/>
                <w:b/>
              </w:rPr>
            </w:pPr>
            <w:r w:rsidRPr="00A81AA5">
              <w:rPr>
                <w:rFonts w:ascii="Calibri" w:hAnsi="Calibri" w:cs="Arial"/>
                <w:b/>
              </w:rPr>
              <w:t>PARTICIPANTES MASCULINO</w:t>
            </w:r>
          </w:p>
        </w:tc>
      </w:tr>
      <w:tr w:rsidR="00AC11DD" w:rsidRPr="00FE2E72" w:rsidTr="008E1EC0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5455BE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IRMÃ ANUNCIATA SPERANDIO/PERITIBA/6ªADR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5455BE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5455BE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PADRE NÓBREGA</w:t>
            </w:r>
            <w:r w:rsidRPr="005455BE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LUZERNA</w:t>
            </w:r>
            <w:r w:rsidRPr="005455BE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7</w:t>
            </w:r>
            <w:r w:rsidRPr="005455BE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</w:tr>
      <w:tr w:rsidR="00AC11DD" w:rsidRPr="00FE2E72" w:rsidTr="008E1EC0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5455BE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COLÉGIO SALVATORIANO IMAC. CONCEIÇÃO/VIDEIRA</w:t>
            </w:r>
            <w:r w:rsidRPr="005455BE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9</w:t>
            </w:r>
            <w:r w:rsidRPr="005455BE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5455BE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COLÉGIO SALVATORIANO IMAC. CONCEIÇÃO/VIDEIRA</w:t>
            </w:r>
            <w:r w:rsidRPr="005455BE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9</w:t>
            </w:r>
            <w:r w:rsidRPr="005455BE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</w:tr>
      <w:tr w:rsidR="00AC11DD" w:rsidRPr="00FE2E72" w:rsidTr="008E1EC0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5455BE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COLÉGIO APLICAÇAO UNIARP</w:t>
            </w:r>
            <w:r w:rsidRPr="005455BE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C</w:t>
            </w:r>
            <w:r w:rsidRPr="005455BE">
              <w:rPr>
                <w:rFonts w:ascii="Calibri" w:hAnsi="Calibri" w:cs="Arial"/>
                <w:sz w:val="18"/>
                <w:szCs w:val="18"/>
              </w:rPr>
              <w:t>A</w:t>
            </w:r>
            <w:r>
              <w:rPr>
                <w:rFonts w:ascii="Calibri" w:hAnsi="Calibri" w:cs="Arial"/>
                <w:sz w:val="18"/>
                <w:szCs w:val="18"/>
              </w:rPr>
              <w:t>ÇADOR</w:t>
            </w:r>
            <w:r w:rsidRPr="005455BE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10</w:t>
            </w:r>
            <w:r w:rsidRPr="005455BE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5455BE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5455BE">
              <w:rPr>
                <w:rFonts w:ascii="Calibri" w:hAnsi="Calibri" w:cs="Arial"/>
                <w:sz w:val="18"/>
                <w:szCs w:val="18"/>
              </w:rPr>
              <w:t> </w:t>
            </w:r>
            <w:r>
              <w:rPr>
                <w:rFonts w:ascii="Calibri" w:hAnsi="Calibri" w:cs="Arial"/>
                <w:sz w:val="18"/>
                <w:szCs w:val="18"/>
              </w:rPr>
              <w:t>COLÉGIO BOM JESUS AURORA/CAÇADOR</w:t>
            </w:r>
            <w:r w:rsidRPr="00076575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10</w:t>
            </w:r>
            <w:r w:rsidRPr="00076575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</w:tr>
      <w:tr w:rsidR="00AC11DD" w:rsidRPr="00FE2E72" w:rsidTr="008E1EC0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5455BE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GONÇALVES DIAS/SEDE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1304DA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ESTANISLAU SCHUMANN/BELA VISTA DO TOLDO</w:t>
            </w:r>
            <w:r w:rsidRPr="005455BE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25</w:t>
            </w:r>
            <w:r w:rsidRPr="005455BE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</w:tr>
      <w:tr w:rsidR="00AC11DD" w:rsidRPr="00FE2E72" w:rsidTr="008E1EC0">
        <w:tc>
          <w:tcPr>
            <w:tcW w:w="52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C11DD" w:rsidRPr="005455BE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5455BE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5455BE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INDUSTRIAL DE LAGES</w:t>
            </w:r>
            <w:r w:rsidRPr="005455BE">
              <w:rPr>
                <w:rFonts w:ascii="Calibri" w:hAnsi="Calibri" w:cs="Arial"/>
                <w:sz w:val="18"/>
                <w:szCs w:val="18"/>
              </w:rPr>
              <w:t>/2</w:t>
            </w:r>
            <w:r>
              <w:rPr>
                <w:rFonts w:ascii="Calibri" w:hAnsi="Calibri" w:cs="Arial"/>
                <w:sz w:val="18"/>
                <w:szCs w:val="18"/>
              </w:rPr>
              <w:t>6</w:t>
            </w:r>
            <w:r w:rsidRPr="005455BE">
              <w:rPr>
                <w:rFonts w:ascii="Calibri" w:hAnsi="Calibri" w:cs="Arial"/>
                <w:sz w:val="18"/>
                <w:szCs w:val="18"/>
              </w:rPr>
              <w:t>ª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5455BE">
              <w:rPr>
                <w:rFonts w:ascii="Calibri" w:hAnsi="Calibri" w:cs="Arial"/>
                <w:sz w:val="18"/>
                <w:szCs w:val="18"/>
              </w:rPr>
              <w:t>ADR</w:t>
            </w:r>
          </w:p>
        </w:tc>
      </w:tr>
      <w:tr w:rsidR="00AC11DD" w:rsidRPr="00FE2E72" w:rsidTr="008E1EC0">
        <w:tc>
          <w:tcPr>
            <w:tcW w:w="52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11DD" w:rsidRPr="00C95F78" w:rsidRDefault="00AC11DD" w:rsidP="008E1EC0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5455BE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5455BE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ROSINA</w:t>
            </w:r>
            <w:r w:rsidRPr="005455BE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SEARA</w:t>
            </w:r>
            <w:r w:rsidRPr="005455BE">
              <w:rPr>
                <w:rFonts w:ascii="Calibri" w:hAnsi="Calibri" w:cs="Arial"/>
                <w:sz w:val="18"/>
                <w:szCs w:val="18"/>
              </w:rPr>
              <w:t>/30ª ADR</w:t>
            </w:r>
          </w:p>
        </w:tc>
      </w:tr>
      <w:tr w:rsidR="00AC11DD" w:rsidRPr="00FE2E72" w:rsidTr="008E1EC0">
        <w:tc>
          <w:tcPr>
            <w:tcW w:w="52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11DD" w:rsidRPr="005455BE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5455BE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GONÇALVES DIAS/SEDE</w:t>
            </w:r>
          </w:p>
        </w:tc>
      </w:tr>
    </w:tbl>
    <w:p w:rsidR="00AC11DD" w:rsidRDefault="00AC11DD" w:rsidP="00AC11DD">
      <w:pPr>
        <w:rPr>
          <w:rFonts w:ascii="Calibri" w:hAnsi="Calibri"/>
          <w:sz w:val="20"/>
          <w:szCs w:val="20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820"/>
        <w:gridCol w:w="425"/>
        <w:gridCol w:w="4678"/>
      </w:tblGrid>
      <w:tr w:rsidR="00AC11DD" w:rsidRPr="00BE316A" w:rsidTr="008E1EC0">
        <w:tc>
          <w:tcPr>
            <w:tcW w:w="5246" w:type="dxa"/>
            <w:gridSpan w:val="2"/>
            <w:shd w:val="clear" w:color="auto" w:fill="D9D9D9"/>
            <w:vAlign w:val="center"/>
          </w:tcPr>
          <w:p w:rsidR="00AC11DD" w:rsidRPr="00771D9E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71D9E">
              <w:rPr>
                <w:rFonts w:ascii="Calibri" w:hAnsi="Calibri" w:cs="Calibri"/>
                <w:b/>
                <w:bCs/>
                <w:sz w:val="16"/>
                <w:szCs w:val="16"/>
              </w:rPr>
              <w:t>FEMININO</w:t>
            </w:r>
          </w:p>
        </w:tc>
        <w:tc>
          <w:tcPr>
            <w:tcW w:w="5103" w:type="dxa"/>
            <w:gridSpan w:val="2"/>
            <w:shd w:val="clear" w:color="auto" w:fill="D9D9D9"/>
            <w:vAlign w:val="center"/>
          </w:tcPr>
          <w:p w:rsidR="00AC11DD" w:rsidRPr="00771D9E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71D9E">
              <w:rPr>
                <w:rFonts w:ascii="Calibri" w:hAnsi="Calibri" w:cs="Calibri"/>
                <w:b/>
                <w:bCs/>
                <w:sz w:val="16"/>
                <w:szCs w:val="16"/>
              </w:rPr>
              <w:t>MASCULINO</w:t>
            </w:r>
          </w:p>
        </w:tc>
      </w:tr>
      <w:tr w:rsidR="00AC11DD" w:rsidRPr="00BE316A" w:rsidTr="008E1EC0">
        <w:tc>
          <w:tcPr>
            <w:tcW w:w="5246" w:type="dxa"/>
            <w:gridSpan w:val="2"/>
            <w:shd w:val="clear" w:color="auto" w:fill="D9D9D9"/>
            <w:vAlign w:val="center"/>
          </w:tcPr>
          <w:p w:rsidR="00AC11DD" w:rsidRPr="00771D9E" w:rsidRDefault="00AC11DD" w:rsidP="008E1EC0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71D9E">
              <w:rPr>
                <w:rFonts w:ascii="Calibri" w:hAnsi="Calibri" w:cs="Calibri"/>
                <w:bCs/>
                <w:sz w:val="16"/>
                <w:szCs w:val="16"/>
              </w:rPr>
              <w:t xml:space="preserve">CHAVE 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>ÚNICA</w:t>
            </w:r>
          </w:p>
        </w:tc>
        <w:tc>
          <w:tcPr>
            <w:tcW w:w="5103" w:type="dxa"/>
            <w:gridSpan w:val="2"/>
            <w:shd w:val="clear" w:color="auto" w:fill="D9D9D9"/>
            <w:vAlign w:val="center"/>
          </w:tcPr>
          <w:p w:rsidR="00AC11DD" w:rsidRPr="00771D9E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71D9E">
              <w:rPr>
                <w:rFonts w:ascii="Calibri" w:hAnsi="Calibri" w:cs="Calibri"/>
                <w:bCs/>
                <w:sz w:val="16"/>
                <w:szCs w:val="16"/>
              </w:rPr>
              <w:t>CHAVE A</w:t>
            </w:r>
          </w:p>
        </w:tc>
      </w:tr>
      <w:tr w:rsidR="00AC11DD" w:rsidRPr="00FE2E72" w:rsidTr="008E1EC0">
        <w:tc>
          <w:tcPr>
            <w:tcW w:w="426" w:type="dxa"/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504EC">
              <w:rPr>
                <w:rFonts w:ascii="Calibri" w:hAnsi="Calibri" w:cs="Calibri"/>
                <w:bCs/>
                <w:sz w:val="16"/>
                <w:szCs w:val="16"/>
              </w:rPr>
              <w:t>1</w:t>
            </w:r>
          </w:p>
        </w:tc>
        <w:tc>
          <w:tcPr>
            <w:tcW w:w="4820" w:type="dxa"/>
            <w:vAlign w:val="center"/>
          </w:tcPr>
          <w:p w:rsidR="00AC11DD" w:rsidRPr="005455BE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IRMÃ ANUNCIATA SPERANDIO/PERITIBA/6ªADR</w:t>
            </w:r>
          </w:p>
        </w:tc>
        <w:tc>
          <w:tcPr>
            <w:tcW w:w="425" w:type="dxa"/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E2E72">
              <w:rPr>
                <w:rFonts w:ascii="Calibri" w:hAnsi="Calibri" w:cs="Calibri"/>
                <w:bCs/>
                <w:sz w:val="16"/>
                <w:szCs w:val="16"/>
              </w:rPr>
              <w:t>1</w:t>
            </w:r>
          </w:p>
        </w:tc>
        <w:tc>
          <w:tcPr>
            <w:tcW w:w="4678" w:type="dxa"/>
            <w:vAlign w:val="center"/>
          </w:tcPr>
          <w:p w:rsidR="00AC11DD" w:rsidRPr="001304DA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ESTANISLAU SCHUMANN/B VISTA DO TOLDO</w:t>
            </w:r>
            <w:r w:rsidRPr="005455BE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25</w:t>
            </w:r>
            <w:r w:rsidRPr="005455BE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</w:tr>
      <w:tr w:rsidR="00AC11DD" w:rsidRPr="00FE2E72" w:rsidTr="008E1EC0">
        <w:tc>
          <w:tcPr>
            <w:tcW w:w="426" w:type="dxa"/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504EC">
              <w:rPr>
                <w:rFonts w:ascii="Calibri" w:hAnsi="Calibri" w:cs="Calibri"/>
                <w:bCs/>
                <w:sz w:val="16"/>
                <w:szCs w:val="16"/>
              </w:rPr>
              <w:t>2</w:t>
            </w:r>
          </w:p>
        </w:tc>
        <w:tc>
          <w:tcPr>
            <w:tcW w:w="4820" w:type="dxa"/>
            <w:vAlign w:val="center"/>
          </w:tcPr>
          <w:p w:rsidR="00AC11DD" w:rsidRPr="005455BE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COL. SALVATORIANO IMAC. CONCEIÇÃO/VIDEIRA</w:t>
            </w:r>
            <w:r w:rsidRPr="005455BE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9</w:t>
            </w:r>
            <w:r w:rsidRPr="005455BE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5" w:type="dxa"/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E2E72">
              <w:rPr>
                <w:rFonts w:ascii="Calibri" w:hAnsi="Calibri" w:cs="Calibri"/>
                <w:bCs/>
                <w:sz w:val="16"/>
                <w:szCs w:val="16"/>
              </w:rPr>
              <w:t>2</w:t>
            </w:r>
          </w:p>
        </w:tc>
        <w:tc>
          <w:tcPr>
            <w:tcW w:w="4678" w:type="dxa"/>
            <w:vAlign w:val="center"/>
          </w:tcPr>
          <w:p w:rsidR="00AC11DD" w:rsidRPr="005455BE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5455BE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PADRE NÓBREGA</w:t>
            </w:r>
            <w:r w:rsidRPr="005455BE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LUZERNA</w:t>
            </w:r>
            <w:r w:rsidRPr="005455BE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7</w:t>
            </w:r>
            <w:r w:rsidRPr="005455BE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</w:tr>
      <w:tr w:rsidR="00AC11DD" w:rsidRPr="00FE2E72" w:rsidTr="008E1EC0">
        <w:tc>
          <w:tcPr>
            <w:tcW w:w="426" w:type="dxa"/>
            <w:tcBorders>
              <w:bottom w:val="single" w:sz="4" w:space="0" w:color="7F7F7F"/>
            </w:tcBorders>
            <w:vAlign w:val="center"/>
          </w:tcPr>
          <w:p w:rsidR="00AC11DD" w:rsidRPr="00825B49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825B49"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4820" w:type="dxa"/>
            <w:tcBorders>
              <w:bottom w:val="single" w:sz="4" w:space="0" w:color="7F7F7F"/>
            </w:tcBorders>
            <w:vAlign w:val="center"/>
          </w:tcPr>
          <w:p w:rsidR="00AC11DD" w:rsidRPr="005455BE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EB GONÇALVES DIAS/SEDE</w:t>
            </w:r>
          </w:p>
        </w:tc>
        <w:tc>
          <w:tcPr>
            <w:tcW w:w="425" w:type="dxa"/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E2E72"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4678" w:type="dxa"/>
            <w:vAlign w:val="center"/>
          </w:tcPr>
          <w:p w:rsidR="00AC11DD" w:rsidRPr="005455BE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GONÇALVES DIAS/SEDE</w:t>
            </w:r>
          </w:p>
        </w:tc>
      </w:tr>
      <w:tr w:rsidR="00AC11DD" w:rsidRPr="00FE2E72" w:rsidTr="008E1EC0"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4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AC11DD" w:rsidRPr="005455BE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COLÉGIO APLICAÇAO UNIARP</w:t>
            </w:r>
            <w:r w:rsidRPr="005455BE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C</w:t>
            </w:r>
            <w:r w:rsidRPr="005455BE">
              <w:rPr>
                <w:rFonts w:ascii="Calibri" w:hAnsi="Calibri" w:cs="Arial"/>
                <w:sz w:val="18"/>
                <w:szCs w:val="18"/>
              </w:rPr>
              <w:t>A</w:t>
            </w:r>
            <w:r>
              <w:rPr>
                <w:rFonts w:ascii="Calibri" w:hAnsi="Calibri" w:cs="Arial"/>
                <w:sz w:val="18"/>
                <w:szCs w:val="18"/>
              </w:rPr>
              <w:t>ÇADOR</w:t>
            </w:r>
            <w:r w:rsidRPr="005455BE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10</w:t>
            </w:r>
            <w:r w:rsidRPr="005455BE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5103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C11DD" w:rsidRPr="005455BE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077769">
              <w:rPr>
                <w:rFonts w:ascii="Calibri" w:hAnsi="Calibri" w:cs="Calibri"/>
                <w:bCs/>
                <w:sz w:val="16"/>
                <w:szCs w:val="16"/>
              </w:rPr>
              <w:t>CHAVE B</w:t>
            </w:r>
          </w:p>
        </w:tc>
      </w:tr>
      <w:tr w:rsidR="00AC11DD" w:rsidRPr="00FE2E72" w:rsidTr="008E1EC0"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5455BE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COL. SALVATORIANO IMAC. CONCEIÇÃO/VIDEIRA</w:t>
            </w:r>
            <w:r w:rsidRPr="005455BE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9</w:t>
            </w:r>
            <w:r w:rsidRPr="005455BE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</w:tr>
      <w:tr w:rsidR="00AC11DD" w:rsidRPr="00FE2E72" w:rsidTr="008E1EC0">
        <w:tc>
          <w:tcPr>
            <w:tcW w:w="524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11DD" w:rsidRPr="00270065" w:rsidRDefault="00AC11DD" w:rsidP="008E1EC0">
            <w:pPr>
              <w:jc w:val="center"/>
              <w:rPr>
                <w:rFonts w:ascii="Calibri" w:hAnsi="Calibri" w:cs="Arial"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5455BE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5455BE">
              <w:rPr>
                <w:rFonts w:ascii="Calibri" w:hAnsi="Calibri" w:cs="Arial"/>
                <w:sz w:val="18"/>
                <w:szCs w:val="18"/>
              </w:rPr>
              <w:t> </w:t>
            </w:r>
            <w:r>
              <w:rPr>
                <w:rFonts w:ascii="Calibri" w:hAnsi="Calibri" w:cs="Arial"/>
                <w:sz w:val="18"/>
                <w:szCs w:val="18"/>
              </w:rPr>
              <w:t>COLÉGIO BOM JESUS AURORA/CAÇADOR</w:t>
            </w:r>
            <w:r w:rsidRPr="00076575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10</w:t>
            </w:r>
            <w:r w:rsidRPr="00076575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</w:tr>
      <w:tr w:rsidR="00AC11DD" w:rsidRPr="00FE2E72" w:rsidTr="008E1EC0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C11DD" w:rsidRPr="007504EC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5455BE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5455BE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INDUSTRIAL DE LAGES</w:t>
            </w:r>
            <w:r w:rsidRPr="005455BE">
              <w:rPr>
                <w:rFonts w:ascii="Calibri" w:hAnsi="Calibri" w:cs="Arial"/>
                <w:sz w:val="18"/>
                <w:szCs w:val="18"/>
              </w:rPr>
              <w:t>/2</w:t>
            </w:r>
            <w:r>
              <w:rPr>
                <w:rFonts w:ascii="Calibri" w:hAnsi="Calibri" w:cs="Arial"/>
                <w:sz w:val="18"/>
                <w:szCs w:val="18"/>
              </w:rPr>
              <w:t>6</w:t>
            </w:r>
            <w:r w:rsidRPr="005455BE">
              <w:rPr>
                <w:rFonts w:ascii="Calibri" w:hAnsi="Calibri" w:cs="Arial"/>
                <w:sz w:val="18"/>
                <w:szCs w:val="18"/>
              </w:rPr>
              <w:t>ª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5455BE">
              <w:rPr>
                <w:rFonts w:ascii="Calibri" w:hAnsi="Calibri" w:cs="Arial"/>
                <w:sz w:val="18"/>
                <w:szCs w:val="18"/>
              </w:rPr>
              <w:t>ADR</w:t>
            </w:r>
          </w:p>
        </w:tc>
      </w:tr>
      <w:tr w:rsidR="00AC11DD" w:rsidRPr="00FE2E72" w:rsidTr="008E1EC0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C11DD" w:rsidRPr="007504EC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1DD" w:rsidRPr="005455BE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5455BE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ROSINA</w:t>
            </w:r>
            <w:r w:rsidRPr="005455BE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SEARA</w:t>
            </w:r>
            <w:r w:rsidRPr="005455BE">
              <w:rPr>
                <w:rFonts w:ascii="Calibri" w:hAnsi="Calibri" w:cs="Arial"/>
                <w:sz w:val="18"/>
                <w:szCs w:val="18"/>
              </w:rPr>
              <w:t>/3</w:t>
            </w:r>
            <w:r>
              <w:rPr>
                <w:rFonts w:ascii="Calibri" w:hAnsi="Calibri" w:cs="Arial"/>
                <w:sz w:val="18"/>
                <w:szCs w:val="18"/>
              </w:rPr>
              <w:t>2</w:t>
            </w:r>
            <w:r w:rsidRPr="005455BE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</w:tr>
    </w:tbl>
    <w:p w:rsidR="00AC11DD" w:rsidRPr="00077769" w:rsidRDefault="00AC11DD" w:rsidP="00AC11DD">
      <w:pPr>
        <w:ind w:left="-142"/>
        <w:rPr>
          <w:rFonts w:ascii="Calibri" w:hAnsi="Calibri"/>
          <w:sz w:val="16"/>
          <w:szCs w:val="16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941766" w:rsidRDefault="00941766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tbl>
      <w:tblPr>
        <w:tblW w:w="10349" w:type="dxa"/>
        <w:tblCellSpacing w:w="20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9"/>
      </w:tblGrid>
      <w:tr w:rsidR="00AC11DD" w:rsidRPr="002E6619" w:rsidTr="008E1EC0">
        <w:trPr>
          <w:trHeight w:val="288"/>
          <w:tblCellSpacing w:w="20" w:type="dxa"/>
        </w:trPr>
        <w:tc>
          <w:tcPr>
            <w:tcW w:w="10269" w:type="dxa"/>
            <w:shd w:val="clear" w:color="auto" w:fill="BFBFBF"/>
            <w:vAlign w:val="center"/>
          </w:tcPr>
          <w:p w:rsidR="00AC11DD" w:rsidRPr="001607E5" w:rsidRDefault="00AC11DD" w:rsidP="008E1EC0">
            <w:pPr>
              <w:tabs>
                <w:tab w:val="left" w:pos="0"/>
              </w:tabs>
              <w:ind w:left="-142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1607E5">
              <w:rPr>
                <w:rFonts w:ascii="Calibri" w:hAnsi="Calibri" w:cs="Calibri"/>
                <w:b/>
                <w:bCs/>
                <w:sz w:val="28"/>
                <w:szCs w:val="28"/>
              </w:rPr>
              <w:t>PROGRAMAÇÃO PARA O DIA 26/08/2016 – SEXTA - FEIRA</w:t>
            </w:r>
          </w:p>
        </w:tc>
      </w:tr>
    </w:tbl>
    <w:p w:rsidR="00AC11DD" w:rsidRDefault="00AC11DD" w:rsidP="00AC11DD">
      <w:pPr>
        <w:ind w:left="-142"/>
        <w:rPr>
          <w:rFonts w:ascii="Calibri" w:hAnsi="Calibri"/>
          <w:sz w:val="12"/>
          <w:szCs w:val="12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708"/>
        <w:gridCol w:w="3402"/>
        <w:gridCol w:w="426"/>
        <w:gridCol w:w="283"/>
        <w:gridCol w:w="425"/>
        <w:gridCol w:w="3119"/>
        <w:gridCol w:w="709"/>
      </w:tblGrid>
      <w:tr w:rsidR="00AC11DD" w:rsidRPr="00AE7322" w:rsidTr="008E1EC0">
        <w:tc>
          <w:tcPr>
            <w:tcW w:w="1985" w:type="dxa"/>
            <w:gridSpan w:val="3"/>
            <w:shd w:val="clear" w:color="auto" w:fill="FFFFFF"/>
            <w:vAlign w:val="center"/>
          </w:tcPr>
          <w:p w:rsidR="00AC11DD" w:rsidRPr="00401730" w:rsidRDefault="00AC11DD" w:rsidP="008E1EC0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HANDEBOL</w:t>
            </w:r>
          </w:p>
        </w:tc>
        <w:tc>
          <w:tcPr>
            <w:tcW w:w="7655" w:type="dxa"/>
            <w:gridSpan w:val="5"/>
            <w:shd w:val="clear" w:color="auto" w:fill="FFFFFF"/>
            <w:vAlign w:val="center"/>
          </w:tcPr>
          <w:p w:rsidR="00AC11DD" w:rsidRPr="007D483E" w:rsidRDefault="007D483E" w:rsidP="008E1EC0">
            <w:pPr>
              <w:autoSpaceDE w:val="0"/>
              <w:autoSpaceDN w:val="0"/>
              <w:adjustRightInd w:val="0"/>
              <w:jc w:val="both"/>
              <w:rPr>
                <w:rStyle w:val="nfase"/>
                <w:rFonts w:asciiTheme="minorHAnsi" w:hAnsiTheme="minorHAnsi" w:cs="Arial"/>
                <w:bCs/>
                <w:i w:val="0"/>
                <w:sz w:val="22"/>
                <w:szCs w:val="22"/>
                <w:shd w:val="clear" w:color="auto" w:fill="FFFFFF"/>
              </w:rPr>
            </w:pPr>
            <w:r w:rsidRPr="007D483E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Local</w:t>
            </w:r>
            <w:r w:rsidRPr="007D483E">
              <w:rPr>
                <w:rStyle w:val="nfase"/>
                <w:rFonts w:asciiTheme="minorHAnsi" w:hAnsiTheme="minorHAnsi" w:cs="Arial"/>
                <w:bCs/>
                <w:i w:val="0"/>
                <w:sz w:val="22"/>
                <w:szCs w:val="22"/>
                <w:shd w:val="clear" w:color="auto" w:fill="FFFFFF"/>
              </w:rPr>
              <w:t xml:space="preserve"> </w:t>
            </w:r>
            <w:r w:rsidR="00AC11DD" w:rsidRPr="007D483E">
              <w:rPr>
                <w:rStyle w:val="nfase"/>
                <w:rFonts w:asciiTheme="minorHAnsi" w:hAnsiTheme="minorHAnsi" w:cs="Arial"/>
                <w:bCs/>
                <w:i w:val="0"/>
                <w:sz w:val="22"/>
                <w:szCs w:val="22"/>
                <w:shd w:val="clear" w:color="auto" w:fill="FFFFFF"/>
              </w:rPr>
              <w:t xml:space="preserve">– </w:t>
            </w:r>
            <w:r w:rsidRPr="007D483E">
              <w:rPr>
                <w:rStyle w:val="nfase"/>
                <w:rFonts w:asciiTheme="minorHAnsi" w:hAnsiTheme="minorHAnsi" w:cs="Arial"/>
                <w:bCs/>
                <w:i w:val="0"/>
                <w:sz w:val="22"/>
                <w:szCs w:val="22"/>
                <w:shd w:val="clear" w:color="auto" w:fill="FFFFFF"/>
              </w:rPr>
              <w:t>GINÁSIO MUNICIPAL JARDIM AMÉRICA</w:t>
            </w:r>
          </w:p>
          <w:p w:rsidR="00AC11DD" w:rsidRPr="00654082" w:rsidRDefault="00AC11DD" w:rsidP="008E1EC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color w:val="FF0000"/>
                <w:sz w:val="22"/>
                <w:szCs w:val="22"/>
              </w:rPr>
            </w:pPr>
            <w:r w:rsidRPr="007D483E">
              <w:rPr>
                <w:rStyle w:val="nfase"/>
                <w:rFonts w:asciiTheme="minorHAnsi" w:hAnsiTheme="minorHAnsi"/>
                <w:bCs/>
                <w:i w:val="0"/>
                <w:sz w:val="22"/>
                <w:szCs w:val="22"/>
                <w:shd w:val="clear" w:color="auto" w:fill="FFFFFF"/>
              </w:rPr>
              <w:t xml:space="preserve">Rua: Emílio </w:t>
            </w:r>
            <w:proofErr w:type="spellStart"/>
            <w:r w:rsidRPr="007D483E">
              <w:rPr>
                <w:rStyle w:val="nfase"/>
                <w:rFonts w:asciiTheme="minorHAnsi" w:hAnsiTheme="minorHAnsi"/>
                <w:bCs/>
                <w:i w:val="0"/>
                <w:sz w:val="22"/>
                <w:szCs w:val="22"/>
                <w:shd w:val="clear" w:color="auto" w:fill="FFFFFF"/>
              </w:rPr>
              <w:t>Vescovi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C2276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18"/>
              </w:rPr>
            </w:pPr>
            <w:r w:rsidRPr="009F7CDE">
              <w:rPr>
                <w:rFonts w:ascii="Calibri" w:hAnsi="Calibri" w:cs="Calibri"/>
                <w:noProof/>
                <w:sz w:val="10"/>
                <w:szCs w:val="10"/>
              </w:rPr>
              <w:drawing>
                <wp:inline distT="0" distB="0" distL="0" distR="0">
                  <wp:extent cx="352425" cy="276225"/>
                  <wp:effectExtent l="0" t="0" r="9525" b="9525"/>
                  <wp:docPr id="54" name="Image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1DD" w:rsidRPr="00AE7322" w:rsidTr="008E1EC0">
        <w:tc>
          <w:tcPr>
            <w:tcW w:w="56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Jogo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Naipe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Hora</w:t>
            </w:r>
          </w:p>
        </w:tc>
        <w:tc>
          <w:tcPr>
            <w:tcW w:w="3828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283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3544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Chave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6E33FA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9C4D6F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09:00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5455BE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ROSINA</w:t>
            </w:r>
          </w:p>
          <w:p w:rsidR="00AC11DD" w:rsidRPr="000B4A2F" w:rsidRDefault="00AC11DD" w:rsidP="008E1EC0">
            <w:pPr>
              <w:jc w:val="right"/>
              <w:rPr>
                <w:rFonts w:ascii="Calibri" w:hAnsi="Calibri" w:cs="Arial"/>
                <w:color w:val="FF0000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SEARA</w:t>
            </w:r>
            <w:r w:rsidRPr="005455BE">
              <w:rPr>
                <w:rFonts w:ascii="Calibri" w:hAnsi="Calibri" w:cs="Arial"/>
                <w:sz w:val="18"/>
                <w:szCs w:val="18"/>
              </w:rPr>
              <w:t>/3</w:t>
            </w:r>
            <w:r>
              <w:rPr>
                <w:rFonts w:ascii="Calibri" w:hAnsi="Calibri" w:cs="Arial"/>
                <w:sz w:val="18"/>
                <w:szCs w:val="18"/>
              </w:rPr>
              <w:t>2</w:t>
            </w:r>
            <w:r w:rsidRPr="005455BE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0B4A2F" w:rsidRDefault="00AC11DD" w:rsidP="008E1EC0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F02D4A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COLÉGIO BOM JESUS AURORA</w:t>
            </w:r>
          </w:p>
          <w:p w:rsidR="00AC11DD" w:rsidRPr="00F02D4A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CAÇADOR/10ª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F02D4A"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9C4D6F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10:00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5455BE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INDUSTRIAL DE LAGES</w:t>
            </w:r>
          </w:p>
          <w:p w:rsidR="00AC11DD" w:rsidRPr="000B4A2F" w:rsidRDefault="00AC11DD" w:rsidP="008E1EC0">
            <w:pPr>
              <w:jc w:val="right"/>
              <w:rPr>
                <w:rFonts w:ascii="Calibri" w:hAnsi="Calibri" w:cs="Arial"/>
                <w:color w:val="FF0000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LAGES</w:t>
            </w:r>
            <w:r w:rsidRPr="005455BE">
              <w:rPr>
                <w:rFonts w:ascii="Calibri" w:hAnsi="Calibri" w:cs="Arial"/>
                <w:sz w:val="18"/>
                <w:szCs w:val="18"/>
              </w:rPr>
              <w:t>/2</w:t>
            </w:r>
            <w:r>
              <w:rPr>
                <w:rFonts w:ascii="Calibri" w:hAnsi="Calibri" w:cs="Arial"/>
                <w:sz w:val="18"/>
                <w:szCs w:val="18"/>
              </w:rPr>
              <w:t>6</w:t>
            </w:r>
            <w:r w:rsidRPr="005455BE">
              <w:rPr>
                <w:rFonts w:ascii="Calibri" w:hAnsi="Calibri" w:cs="Arial"/>
                <w:sz w:val="18"/>
                <w:szCs w:val="18"/>
              </w:rPr>
              <w:t>ª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5455BE">
              <w:rPr>
                <w:rFonts w:ascii="Calibri" w:hAnsi="Calibri" w:cs="Arial"/>
                <w:sz w:val="18"/>
                <w:szCs w:val="18"/>
              </w:rPr>
              <w:t>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0B4A2F" w:rsidRDefault="00AC11DD" w:rsidP="008E1EC0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F02D4A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C. SALVATORIANO IMAC. CONCEIÇÃO</w:t>
            </w:r>
          </w:p>
          <w:p w:rsidR="00AC11DD" w:rsidRPr="00F02D4A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VIDEIRA/9ª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F02D4A"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9C4D6F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11:00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IRMÃ ANUNCIATA SPERANDIO</w:t>
            </w:r>
          </w:p>
          <w:p w:rsidR="00AC11DD" w:rsidRPr="005455BE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PERITIBA/6ªADR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COLÉGIO APLICAÇAO UNIARP</w:t>
            </w:r>
          </w:p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</w:t>
            </w:r>
            <w:r w:rsidRPr="005455BE">
              <w:rPr>
                <w:rFonts w:ascii="Calibri" w:hAnsi="Calibri" w:cs="Arial"/>
                <w:sz w:val="18"/>
                <w:szCs w:val="18"/>
              </w:rPr>
              <w:t>A</w:t>
            </w:r>
            <w:r>
              <w:rPr>
                <w:rFonts w:ascii="Calibri" w:hAnsi="Calibri" w:cs="Arial"/>
                <w:sz w:val="18"/>
                <w:szCs w:val="18"/>
              </w:rPr>
              <w:t>ÇADOR</w:t>
            </w:r>
            <w:r w:rsidRPr="005455BE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10</w:t>
            </w:r>
            <w:r w:rsidRPr="005455BE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U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487EC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487EC0"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9C4D6F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13:30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C. SALVATORIANO IMAC. CONCEIÇÃO</w:t>
            </w:r>
          </w:p>
          <w:p w:rsidR="00AC11DD" w:rsidRPr="00F02D4A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VIDEIRA/9ª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F02D4A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EB GONÇALVES DIAS</w:t>
            </w:r>
          </w:p>
          <w:p w:rsidR="00AC11DD" w:rsidRPr="00F02D4A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SEDE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F02D4A">
              <w:rPr>
                <w:rFonts w:ascii="Calibri" w:hAnsi="Calibri" w:cs="Calibri"/>
                <w:bCs/>
                <w:sz w:val="18"/>
                <w:szCs w:val="18"/>
              </w:rPr>
              <w:t>U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9C4D6F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14::30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EEB GONÇALVES DIAS</w:t>
            </w:r>
          </w:p>
          <w:p w:rsidR="00AC11DD" w:rsidRPr="00F02D4A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SEDE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F02D4A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EEB PADRE NÓBREGA</w:t>
            </w:r>
          </w:p>
          <w:p w:rsidR="00AC11DD" w:rsidRPr="00F02D4A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LUZERNA/7ª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F02D4A"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9C4D6F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15:30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COL. SALVATORIANO IMAC. CONCEIÇÃO</w:t>
            </w:r>
          </w:p>
          <w:p w:rsidR="00AC11DD" w:rsidRPr="00F02D4A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VIDEIRA/9ª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F02D4A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COLÉGIO BOM JESUS AURORA</w:t>
            </w:r>
          </w:p>
          <w:p w:rsidR="00AC11DD" w:rsidRPr="00F02D4A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CAÇADOR/10ª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F02D4A"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9C4D6F" w:rsidRDefault="00AC11DD" w:rsidP="009C4D6F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9C4D6F">
              <w:rPr>
                <w:rFonts w:ascii="Calibri" w:hAnsi="Calibri" w:cs="Calibri"/>
                <w:bCs/>
                <w:sz w:val="18"/>
                <w:szCs w:val="18"/>
              </w:rPr>
              <w:t>16:30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 EEB INDUSTRIAL DE LAGES</w:t>
            </w:r>
          </w:p>
          <w:p w:rsidR="00AC11DD" w:rsidRPr="00F02D4A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LAGES/26ª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F02D4A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EEB ROSINA</w:t>
            </w:r>
          </w:p>
          <w:p w:rsidR="00AC11DD" w:rsidRPr="00F02D4A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SEARA/32ª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F02D4A"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</w:tbl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941766" w:rsidRDefault="00941766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tbl>
      <w:tblPr>
        <w:tblW w:w="10349" w:type="dxa"/>
        <w:tblCellSpacing w:w="20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9"/>
      </w:tblGrid>
      <w:tr w:rsidR="00AC11DD" w:rsidRPr="002E6619" w:rsidTr="008E1EC0">
        <w:trPr>
          <w:trHeight w:val="288"/>
          <w:tblCellSpacing w:w="20" w:type="dxa"/>
        </w:trPr>
        <w:tc>
          <w:tcPr>
            <w:tcW w:w="10269" w:type="dxa"/>
            <w:shd w:val="clear" w:color="auto" w:fill="BFBFBF"/>
            <w:vAlign w:val="center"/>
          </w:tcPr>
          <w:p w:rsidR="00AC11DD" w:rsidRPr="001607E5" w:rsidRDefault="00AC11DD" w:rsidP="008E1EC0">
            <w:pPr>
              <w:tabs>
                <w:tab w:val="left" w:pos="0"/>
              </w:tabs>
              <w:ind w:left="-142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1607E5">
              <w:rPr>
                <w:rFonts w:ascii="Calibri" w:hAnsi="Calibri" w:cs="Calibri"/>
                <w:b/>
                <w:bCs/>
                <w:sz w:val="28"/>
                <w:szCs w:val="28"/>
              </w:rPr>
              <w:t>PROGRAMAÇÃO PARA O DIA 27/08/2016 – SÁBADO</w:t>
            </w:r>
          </w:p>
        </w:tc>
      </w:tr>
    </w:tbl>
    <w:p w:rsidR="00AC11DD" w:rsidRDefault="00AC11DD" w:rsidP="00AC11DD">
      <w:pPr>
        <w:ind w:left="-142"/>
        <w:rPr>
          <w:rFonts w:ascii="Calibri" w:hAnsi="Calibri"/>
          <w:sz w:val="12"/>
          <w:szCs w:val="12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708"/>
        <w:gridCol w:w="3402"/>
        <w:gridCol w:w="426"/>
        <w:gridCol w:w="283"/>
        <w:gridCol w:w="425"/>
        <w:gridCol w:w="3119"/>
        <w:gridCol w:w="709"/>
      </w:tblGrid>
      <w:tr w:rsidR="00AC11DD" w:rsidRPr="00AE7322" w:rsidTr="008E1EC0">
        <w:tc>
          <w:tcPr>
            <w:tcW w:w="1985" w:type="dxa"/>
            <w:gridSpan w:val="3"/>
            <w:shd w:val="clear" w:color="auto" w:fill="FFFFFF"/>
            <w:vAlign w:val="center"/>
          </w:tcPr>
          <w:p w:rsidR="00AC11DD" w:rsidRPr="00401730" w:rsidRDefault="00AC11DD" w:rsidP="008E1EC0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HANDEBOL</w:t>
            </w:r>
          </w:p>
        </w:tc>
        <w:tc>
          <w:tcPr>
            <w:tcW w:w="7655" w:type="dxa"/>
            <w:gridSpan w:val="5"/>
            <w:shd w:val="clear" w:color="auto" w:fill="FFFFFF"/>
            <w:vAlign w:val="center"/>
          </w:tcPr>
          <w:p w:rsidR="00AC11DD" w:rsidRPr="007D483E" w:rsidRDefault="007D483E" w:rsidP="008E1EC0">
            <w:pPr>
              <w:autoSpaceDE w:val="0"/>
              <w:autoSpaceDN w:val="0"/>
              <w:adjustRightInd w:val="0"/>
              <w:jc w:val="both"/>
              <w:rPr>
                <w:rStyle w:val="nfase"/>
                <w:rFonts w:asciiTheme="minorHAnsi" w:hAnsiTheme="minorHAnsi" w:cs="Arial"/>
                <w:bCs/>
                <w:sz w:val="22"/>
                <w:szCs w:val="22"/>
                <w:shd w:val="clear" w:color="auto" w:fill="FFFFFF"/>
              </w:rPr>
            </w:pPr>
            <w:r w:rsidRPr="007D483E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Local</w:t>
            </w:r>
            <w:r w:rsidRPr="007D483E">
              <w:rPr>
                <w:rStyle w:val="nfase"/>
                <w:rFonts w:asciiTheme="minorHAnsi" w:hAnsiTheme="minorHAnsi" w:cs="Arial"/>
                <w:bCs/>
                <w:i w:val="0"/>
                <w:sz w:val="22"/>
                <w:szCs w:val="22"/>
                <w:shd w:val="clear" w:color="auto" w:fill="FFFFFF"/>
              </w:rPr>
              <w:t xml:space="preserve"> </w:t>
            </w:r>
            <w:r w:rsidR="00AC11DD" w:rsidRPr="007D483E">
              <w:rPr>
                <w:rStyle w:val="nfase"/>
                <w:rFonts w:asciiTheme="minorHAnsi" w:hAnsiTheme="minorHAnsi" w:cs="Arial"/>
                <w:bCs/>
                <w:sz w:val="22"/>
                <w:szCs w:val="22"/>
                <w:shd w:val="clear" w:color="auto" w:fill="FFFFFF"/>
              </w:rPr>
              <w:t xml:space="preserve">– </w:t>
            </w:r>
            <w:r w:rsidRPr="00D42F15">
              <w:rPr>
                <w:rStyle w:val="nfase"/>
                <w:rFonts w:asciiTheme="minorHAnsi" w:hAnsiTheme="minorHAnsi" w:cs="Arial"/>
                <w:bCs/>
                <w:i w:val="0"/>
                <w:sz w:val="22"/>
                <w:szCs w:val="22"/>
                <w:shd w:val="clear" w:color="auto" w:fill="FFFFFF"/>
              </w:rPr>
              <w:t>GINÁSIO MUNICIPAL JARDIM AMÉRICA</w:t>
            </w:r>
          </w:p>
          <w:p w:rsidR="00AC11DD" w:rsidRPr="007D483E" w:rsidRDefault="00AC11DD" w:rsidP="008E1EC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color w:val="FF0000"/>
                <w:sz w:val="22"/>
                <w:szCs w:val="22"/>
              </w:rPr>
            </w:pPr>
            <w:r w:rsidRPr="007D483E">
              <w:rPr>
                <w:rStyle w:val="nfase"/>
                <w:rFonts w:asciiTheme="minorHAnsi" w:hAnsiTheme="minorHAnsi"/>
                <w:bCs/>
                <w:i w:val="0"/>
                <w:sz w:val="22"/>
                <w:szCs w:val="22"/>
                <w:shd w:val="clear" w:color="auto" w:fill="FFFFFF"/>
              </w:rPr>
              <w:t xml:space="preserve">Rua: Emílio </w:t>
            </w:r>
            <w:proofErr w:type="spellStart"/>
            <w:r w:rsidRPr="007D483E">
              <w:rPr>
                <w:rStyle w:val="nfase"/>
                <w:rFonts w:asciiTheme="minorHAnsi" w:hAnsiTheme="minorHAnsi"/>
                <w:bCs/>
                <w:i w:val="0"/>
                <w:sz w:val="22"/>
                <w:szCs w:val="22"/>
                <w:shd w:val="clear" w:color="auto" w:fill="FFFFFF"/>
              </w:rPr>
              <w:t>Vescovi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C2276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18"/>
              </w:rPr>
            </w:pPr>
            <w:r w:rsidRPr="009F7CDE">
              <w:rPr>
                <w:rFonts w:ascii="Calibri" w:hAnsi="Calibri" w:cs="Calibri"/>
                <w:noProof/>
                <w:sz w:val="10"/>
                <w:szCs w:val="10"/>
              </w:rPr>
              <w:drawing>
                <wp:inline distT="0" distB="0" distL="0" distR="0">
                  <wp:extent cx="352425" cy="276225"/>
                  <wp:effectExtent l="0" t="0" r="9525" b="9525"/>
                  <wp:docPr id="51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1DD" w:rsidRPr="00AE7322" w:rsidTr="008E1EC0">
        <w:tc>
          <w:tcPr>
            <w:tcW w:w="56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Jogo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Naipe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Hora</w:t>
            </w:r>
          </w:p>
        </w:tc>
        <w:tc>
          <w:tcPr>
            <w:tcW w:w="3828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283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3544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Chave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09:00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1304DA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ESTANISLAU SCHUMANN/B VISTA DO TOLDO</w:t>
            </w:r>
            <w:r w:rsidRPr="005455BE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25</w:t>
            </w:r>
            <w:r w:rsidRPr="005455BE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Default="00AC11DD" w:rsidP="008E1EC0">
            <w:pPr>
              <w:jc w:val="center"/>
            </w:pPr>
            <w:r w:rsidRPr="003D614D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PERD JOGO 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C168E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C168EA">
              <w:rPr>
                <w:rFonts w:ascii="Calibri" w:hAnsi="Calibri" w:cs="Calibri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487EC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487EC0"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10:00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COLÉGIO APLICAÇAO UNIARP</w:t>
            </w:r>
          </w:p>
          <w:p w:rsidR="00AC11DD" w:rsidRPr="005455BE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</w:t>
            </w:r>
            <w:r w:rsidRPr="005455BE">
              <w:rPr>
                <w:rFonts w:ascii="Calibri" w:hAnsi="Calibri" w:cs="Arial"/>
                <w:sz w:val="18"/>
                <w:szCs w:val="18"/>
              </w:rPr>
              <w:t>A</w:t>
            </w:r>
            <w:r>
              <w:rPr>
                <w:rFonts w:ascii="Calibri" w:hAnsi="Calibri" w:cs="Arial"/>
                <w:sz w:val="18"/>
                <w:szCs w:val="18"/>
              </w:rPr>
              <w:t>ÇADOR</w:t>
            </w:r>
            <w:r w:rsidRPr="005455BE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10</w:t>
            </w:r>
            <w:r w:rsidRPr="005455BE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Default="00AC11DD" w:rsidP="008E1EC0">
            <w:pPr>
              <w:jc w:val="center"/>
            </w:pPr>
            <w:r w:rsidRPr="003D614D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EB GONÇALVES DIAS</w:t>
            </w:r>
          </w:p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SEDE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U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C168E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11:00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IRMÃ ANUNCIATA SPERANDIO</w:t>
            </w:r>
          </w:p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PERITIBA/6ªADR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C168EA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Default="00AC11DD" w:rsidP="008E1EC0">
            <w:pPr>
              <w:jc w:val="center"/>
            </w:pPr>
            <w:r w:rsidRPr="003D614D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C168E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C. SALVATORIANO IMAC. CONCEIÇÃO</w:t>
            </w:r>
          </w:p>
          <w:p w:rsidR="00AC11DD" w:rsidRPr="00C168EA" w:rsidRDefault="00AC11DD" w:rsidP="008E1EC0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VIDEIRA/9ª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C168E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U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13:30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COL. SALVATORIANO IMAC. CONCEIÇÃO/VIDEIRA/9ª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F02D4A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EEB ROSINA/SEARA/32ª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F02D4A"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14::30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 COLÉGIO BOM JESUS AURORA</w:t>
            </w:r>
          </w:p>
          <w:p w:rsidR="00AC11DD" w:rsidRPr="00F02D4A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CAÇADOR/10ª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F02D4A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 EEB INDUSTRIAL DE LAGES</w:t>
            </w:r>
          </w:p>
          <w:p w:rsidR="00AC11DD" w:rsidRPr="00F02D4A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LAGES/26ª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F02D4A"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15:30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EEB ESTANISLAU SCHUMANN</w:t>
            </w:r>
          </w:p>
          <w:p w:rsidR="00AC11DD" w:rsidRPr="00F02D4A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BELA VISTA DO TOLDO/25ª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F02D4A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VENC JOGO 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F02D4A"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791EE7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791EE7">
              <w:rPr>
                <w:rFonts w:ascii="Calibri" w:hAnsi="Calibri" w:cs="Calibri"/>
                <w:bCs/>
                <w:sz w:val="18"/>
                <w:szCs w:val="18"/>
              </w:rPr>
              <w:t>16:30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C. SALVATORIANO IMAC. CONCEIÇÃO</w:t>
            </w:r>
          </w:p>
          <w:p w:rsidR="00AC11DD" w:rsidRPr="005455BE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VIDEIRA</w:t>
            </w:r>
            <w:r w:rsidRPr="005455BE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9</w:t>
            </w:r>
            <w:r w:rsidRPr="005455BE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COLÉGIO APLICAÇAO UNIARP</w:t>
            </w:r>
          </w:p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CAÇADOR/10ª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U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487EC0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17:30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EB GONÇALVES DIAS</w:t>
            </w:r>
          </w:p>
          <w:p w:rsidR="00AC11DD" w:rsidRPr="00F02D4A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F02D4A">
              <w:rPr>
                <w:rFonts w:ascii="Calibri" w:hAnsi="Calibri" w:cs="Arial"/>
                <w:sz w:val="18"/>
                <w:szCs w:val="18"/>
              </w:rPr>
              <w:t>SEDE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F02D4A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IRMÃ ANUNCIATA SPERANDIO</w:t>
            </w:r>
          </w:p>
          <w:p w:rsidR="00AC11DD" w:rsidRPr="00F02D4A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PERITIBA/6ªADR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F02D4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F02D4A">
              <w:rPr>
                <w:rFonts w:ascii="Calibri" w:hAnsi="Calibri" w:cs="Calibri"/>
                <w:bCs/>
                <w:sz w:val="18"/>
                <w:szCs w:val="18"/>
              </w:rPr>
              <w:t>U</w:t>
            </w:r>
          </w:p>
        </w:tc>
      </w:tr>
    </w:tbl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tbl>
      <w:tblPr>
        <w:tblW w:w="10349" w:type="dxa"/>
        <w:tblCellSpacing w:w="20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9"/>
      </w:tblGrid>
      <w:tr w:rsidR="00AC11DD" w:rsidRPr="002E6619" w:rsidTr="008E1EC0">
        <w:trPr>
          <w:trHeight w:val="288"/>
          <w:tblCellSpacing w:w="20" w:type="dxa"/>
        </w:trPr>
        <w:tc>
          <w:tcPr>
            <w:tcW w:w="10269" w:type="dxa"/>
            <w:shd w:val="clear" w:color="auto" w:fill="BFBFBF"/>
            <w:vAlign w:val="center"/>
          </w:tcPr>
          <w:p w:rsidR="00AC11DD" w:rsidRPr="001607E5" w:rsidRDefault="00AC11DD" w:rsidP="008E1EC0">
            <w:pPr>
              <w:tabs>
                <w:tab w:val="left" w:pos="0"/>
              </w:tabs>
              <w:ind w:left="-142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1607E5">
              <w:rPr>
                <w:rFonts w:ascii="Calibri" w:hAnsi="Calibri" w:cs="Calibri"/>
                <w:b/>
                <w:bCs/>
                <w:sz w:val="28"/>
                <w:szCs w:val="28"/>
              </w:rPr>
              <w:t>PROGRAMAÇÃO PARA O DIA 28/08/2016 – DOMINGO</w:t>
            </w:r>
          </w:p>
        </w:tc>
      </w:tr>
    </w:tbl>
    <w:p w:rsidR="00AC11DD" w:rsidRDefault="00AC11DD" w:rsidP="00AC11DD">
      <w:pPr>
        <w:ind w:left="-142"/>
        <w:rPr>
          <w:rFonts w:ascii="Calibri" w:hAnsi="Calibri"/>
          <w:sz w:val="12"/>
          <w:szCs w:val="12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708"/>
        <w:gridCol w:w="3402"/>
        <w:gridCol w:w="426"/>
        <w:gridCol w:w="283"/>
        <w:gridCol w:w="425"/>
        <w:gridCol w:w="3119"/>
        <w:gridCol w:w="709"/>
      </w:tblGrid>
      <w:tr w:rsidR="00AC11DD" w:rsidRPr="00AE7322" w:rsidTr="008E1EC0">
        <w:tc>
          <w:tcPr>
            <w:tcW w:w="1985" w:type="dxa"/>
            <w:gridSpan w:val="3"/>
            <w:shd w:val="clear" w:color="auto" w:fill="FFFFFF"/>
            <w:vAlign w:val="center"/>
          </w:tcPr>
          <w:p w:rsidR="00AC11DD" w:rsidRPr="00401730" w:rsidRDefault="00AC11DD" w:rsidP="008E1EC0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HANDEBOL</w:t>
            </w:r>
          </w:p>
        </w:tc>
        <w:tc>
          <w:tcPr>
            <w:tcW w:w="7655" w:type="dxa"/>
            <w:gridSpan w:val="5"/>
            <w:shd w:val="clear" w:color="auto" w:fill="FFFFFF"/>
            <w:vAlign w:val="center"/>
          </w:tcPr>
          <w:p w:rsidR="00AC11DD" w:rsidRPr="007D483E" w:rsidRDefault="007D483E" w:rsidP="008E1EC0">
            <w:pPr>
              <w:autoSpaceDE w:val="0"/>
              <w:autoSpaceDN w:val="0"/>
              <w:adjustRightInd w:val="0"/>
              <w:jc w:val="both"/>
              <w:rPr>
                <w:rStyle w:val="nfase"/>
                <w:rFonts w:ascii="Calibri" w:hAnsi="Calibri" w:cs="Arial"/>
                <w:bCs/>
                <w:i w:val="0"/>
                <w:sz w:val="22"/>
                <w:szCs w:val="22"/>
                <w:shd w:val="clear" w:color="auto" w:fill="FFFFFF"/>
              </w:rPr>
            </w:pPr>
            <w:r w:rsidRPr="007D483E">
              <w:rPr>
                <w:rFonts w:ascii="Calibri" w:hAnsi="Calibri" w:cs="Calibri"/>
                <w:b/>
                <w:bCs/>
                <w:sz w:val="22"/>
                <w:szCs w:val="22"/>
              </w:rPr>
              <w:t>Local</w:t>
            </w:r>
            <w:r w:rsidRPr="007D483E">
              <w:rPr>
                <w:rStyle w:val="nfase"/>
                <w:rFonts w:ascii="Calibri" w:hAnsi="Calibri" w:cs="Arial"/>
                <w:bCs/>
                <w:i w:val="0"/>
                <w:sz w:val="22"/>
                <w:szCs w:val="22"/>
                <w:shd w:val="clear" w:color="auto" w:fill="FFFFFF"/>
              </w:rPr>
              <w:t xml:space="preserve"> </w:t>
            </w:r>
            <w:r w:rsidR="00AC11DD" w:rsidRPr="007D483E">
              <w:rPr>
                <w:rStyle w:val="nfase"/>
                <w:rFonts w:ascii="Calibri" w:hAnsi="Calibri" w:cs="Arial"/>
                <w:bCs/>
                <w:i w:val="0"/>
                <w:sz w:val="22"/>
                <w:szCs w:val="22"/>
                <w:shd w:val="clear" w:color="auto" w:fill="FFFFFF"/>
              </w:rPr>
              <w:t xml:space="preserve">– </w:t>
            </w:r>
            <w:r>
              <w:rPr>
                <w:rStyle w:val="nfase"/>
                <w:rFonts w:ascii="Calibri" w:hAnsi="Calibri" w:cs="Arial"/>
                <w:bCs/>
                <w:i w:val="0"/>
                <w:sz w:val="22"/>
                <w:szCs w:val="22"/>
                <w:shd w:val="clear" w:color="auto" w:fill="FFFFFF"/>
              </w:rPr>
              <w:t>GINÁSIO MUNICIPAL JARDIM AMÉRICA</w:t>
            </w:r>
          </w:p>
          <w:p w:rsidR="00AC11DD" w:rsidRPr="007D483E" w:rsidRDefault="00AC11DD" w:rsidP="008E1EC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bCs/>
                <w:color w:val="FF0000"/>
                <w:sz w:val="22"/>
                <w:szCs w:val="22"/>
              </w:rPr>
            </w:pPr>
            <w:r w:rsidRPr="007D483E">
              <w:rPr>
                <w:rStyle w:val="nfase"/>
                <w:rFonts w:asciiTheme="minorHAnsi" w:hAnsiTheme="minorHAnsi"/>
                <w:bCs/>
                <w:i w:val="0"/>
                <w:sz w:val="22"/>
                <w:szCs w:val="22"/>
                <w:shd w:val="clear" w:color="auto" w:fill="FFFFFF"/>
              </w:rPr>
              <w:t xml:space="preserve">Rua: Emílio </w:t>
            </w:r>
            <w:proofErr w:type="spellStart"/>
            <w:r w:rsidRPr="007D483E">
              <w:rPr>
                <w:rStyle w:val="nfase"/>
                <w:rFonts w:asciiTheme="minorHAnsi" w:hAnsiTheme="minorHAnsi"/>
                <w:bCs/>
                <w:i w:val="0"/>
                <w:sz w:val="22"/>
                <w:szCs w:val="22"/>
                <w:shd w:val="clear" w:color="auto" w:fill="FFFFFF"/>
              </w:rPr>
              <w:t>Vescovi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C2276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18"/>
              </w:rPr>
            </w:pPr>
            <w:r w:rsidRPr="009F7CDE">
              <w:rPr>
                <w:rFonts w:ascii="Calibri" w:hAnsi="Calibri" w:cs="Calibri"/>
                <w:noProof/>
                <w:sz w:val="10"/>
                <w:szCs w:val="10"/>
              </w:rPr>
              <w:drawing>
                <wp:inline distT="0" distB="0" distL="0" distR="0">
                  <wp:extent cx="352425" cy="276225"/>
                  <wp:effectExtent l="0" t="0" r="9525" b="9525"/>
                  <wp:docPr id="50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1DD" w:rsidRPr="00AE7322" w:rsidTr="008E1EC0">
        <w:tc>
          <w:tcPr>
            <w:tcW w:w="56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Jogo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Naipe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Hora</w:t>
            </w:r>
          </w:p>
        </w:tc>
        <w:tc>
          <w:tcPr>
            <w:tcW w:w="3828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283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3544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Chave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08</w:t>
            </w:r>
            <w:r w:rsidRPr="00F836C8">
              <w:rPr>
                <w:rFonts w:ascii="Calibri" w:hAnsi="Calibri" w:cs="Calibri"/>
                <w:bCs/>
                <w:sz w:val="18"/>
                <w:szCs w:val="18"/>
              </w:rPr>
              <w:t>: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3</w:t>
            </w:r>
            <w:r w:rsidRPr="00F836C8">
              <w:rPr>
                <w:rFonts w:ascii="Calibri" w:hAnsi="Calibri" w:cs="Calibri"/>
                <w:bCs/>
                <w:sz w:val="18"/>
                <w:szCs w:val="18"/>
              </w:rPr>
              <w:t>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1º LUGAR A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2º LUGAR B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S/F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09:30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1º LUGAR B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2º LUGAR A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S/F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13:00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791EE7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PERDEDOR</w:t>
            </w:r>
            <w:r w:rsidRPr="00791EE7">
              <w:rPr>
                <w:rFonts w:ascii="Calibri" w:hAnsi="Calibri" w:cs="Arial"/>
                <w:sz w:val="18"/>
                <w:szCs w:val="18"/>
              </w:rPr>
              <w:t xml:space="preserve"> JOGO 13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791EE7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791EE7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791EE7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791EE7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Pr="00791EE7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PERDEDOR</w:t>
            </w:r>
            <w:r w:rsidRPr="00791EE7">
              <w:rPr>
                <w:rFonts w:ascii="Calibri" w:hAnsi="Calibri" w:cs="Arial"/>
                <w:sz w:val="18"/>
                <w:szCs w:val="18"/>
              </w:rPr>
              <w:t xml:space="preserve"> JOGO 14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3º/4º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791EE7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791EE7">
              <w:rPr>
                <w:rFonts w:ascii="Calibri" w:hAnsi="Calibri" w:cs="Arial"/>
                <w:sz w:val="18"/>
                <w:szCs w:val="18"/>
              </w:rPr>
              <w:t>VENCEDOR JOGO 13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791EE7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791EE7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791EE7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791EE7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Pr="00791EE7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791EE7">
              <w:rPr>
                <w:rFonts w:ascii="Calibri" w:hAnsi="Calibri" w:cs="Arial"/>
                <w:sz w:val="18"/>
                <w:szCs w:val="18"/>
              </w:rPr>
              <w:t>VENCEDOR JOGO 14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1º/2º</w:t>
            </w:r>
          </w:p>
        </w:tc>
      </w:tr>
    </w:tbl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941766" w:rsidRDefault="00941766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tbl>
      <w:tblPr>
        <w:tblW w:w="9993" w:type="dxa"/>
        <w:tblInd w:w="18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1770"/>
        <w:gridCol w:w="7514"/>
        <w:gridCol w:w="709"/>
      </w:tblGrid>
      <w:tr w:rsidR="00AC11DD" w:rsidRPr="00E11098" w:rsidTr="008E1EC0">
        <w:tc>
          <w:tcPr>
            <w:tcW w:w="1770" w:type="dxa"/>
            <w:vAlign w:val="center"/>
          </w:tcPr>
          <w:p w:rsidR="00AC11DD" w:rsidRPr="007D483E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7D483E">
              <w:rPr>
                <w:rFonts w:ascii="Calibri" w:hAnsi="Calibri" w:cs="Calibri"/>
                <w:b/>
                <w:bCs/>
                <w:sz w:val="28"/>
                <w:szCs w:val="28"/>
              </w:rPr>
              <w:lastRenderedPageBreak/>
              <w:t>TÊNIS DE MESA</w:t>
            </w:r>
          </w:p>
        </w:tc>
        <w:tc>
          <w:tcPr>
            <w:tcW w:w="7514" w:type="dxa"/>
            <w:vAlign w:val="center"/>
          </w:tcPr>
          <w:p w:rsidR="00AC11DD" w:rsidRPr="00665547" w:rsidRDefault="00497C53" w:rsidP="008E1EC0">
            <w:pPr>
              <w:autoSpaceDE w:val="0"/>
              <w:autoSpaceDN w:val="0"/>
              <w:adjustRightInd w:val="0"/>
              <w:ind w:left="177"/>
              <w:jc w:val="both"/>
              <w:rPr>
                <w:rFonts w:ascii="Calibri" w:hAnsi="Calibri" w:cs="Arial"/>
                <w:sz w:val="22"/>
                <w:szCs w:val="22"/>
                <w:shd w:val="clear" w:color="auto" w:fill="FFFFFF"/>
              </w:rPr>
            </w:pPr>
            <w:r w:rsidRPr="00665547">
              <w:rPr>
                <w:rFonts w:ascii="Calibri" w:hAnsi="Calibri" w:cs="Calibri"/>
                <w:b/>
                <w:bCs/>
                <w:sz w:val="22"/>
                <w:szCs w:val="22"/>
              </w:rPr>
              <w:t>Local</w:t>
            </w:r>
            <w:r w:rsidRPr="00665547">
              <w:rPr>
                <w:rStyle w:val="nfase"/>
                <w:rFonts w:ascii="Calibri" w:hAnsi="Calibri" w:cs="Arial"/>
                <w:bCs/>
                <w:sz w:val="22"/>
                <w:szCs w:val="22"/>
                <w:shd w:val="clear" w:color="auto" w:fill="FFFFFF"/>
              </w:rPr>
              <w:t xml:space="preserve"> –</w:t>
            </w:r>
            <w:r w:rsidR="00AC11DD" w:rsidRPr="00665547">
              <w:rPr>
                <w:sz w:val="22"/>
                <w:szCs w:val="22"/>
              </w:rPr>
              <w:t xml:space="preserve"> </w:t>
            </w:r>
            <w:r w:rsidRPr="00497C53">
              <w:rPr>
                <w:rFonts w:asciiTheme="minorHAnsi" w:hAnsiTheme="minorHAnsi"/>
                <w:sz w:val="22"/>
                <w:szCs w:val="22"/>
              </w:rPr>
              <w:t>GINÁSIO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DA ESCOLA </w:t>
            </w:r>
            <w:r w:rsidR="00AC11DD" w:rsidRPr="00497C53">
              <w:rPr>
                <w:rFonts w:asciiTheme="minorHAnsi" w:hAnsiTheme="minorHAnsi"/>
                <w:sz w:val="22"/>
                <w:szCs w:val="22"/>
              </w:rPr>
              <w:t>SÃO SEBASTIÃO</w:t>
            </w:r>
          </w:p>
          <w:p w:rsidR="00AC11DD" w:rsidRPr="00A06026" w:rsidRDefault="00AC11DD" w:rsidP="008E1EC0">
            <w:pPr>
              <w:autoSpaceDE w:val="0"/>
              <w:autoSpaceDN w:val="0"/>
              <w:adjustRightInd w:val="0"/>
              <w:ind w:left="177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65547"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>Avenida Walter Schally</w:t>
            </w:r>
          </w:p>
        </w:tc>
        <w:tc>
          <w:tcPr>
            <w:tcW w:w="709" w:type="dxa"/>
            <w:vAlign w:val="center"/>
          </w:tcPr>
          <w:p w:rsidR="00AC11DD" w:rsidRPr="00E11098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AA7D06"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>
                  <wp:extent cx="247650" cy="371475"/>
                  <wp:effectExtent l="0" t="0" r="0" b="9525"/>
                  <wp:docPr id="49" name="Imagem 49" descr="TE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TEN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1DD" w:rsidRDefault="00AC11DD" w:rsidP="00AC11DD"/>
    <w:p w:rsidR="00AC11DD" w:rsidRPr="00F86E31" w:rsidRDefault="00AC11DD" w:rsidP="00AC11DD">
      <w:pPr>
        <w:rPr>
          <w:rFonts w:ascii="Calibri" w:hAnsi="Calibri"/>
          <w:b/>
        </w:rPr>
      </w:pPr>
      <w:r w:rsidRPr="00F86E31">
        <w:rPr>
          <w:rFonts w:ascii="Calibri" w:hAnsi="Calibri"/>
          <w:b/>
        </w:rPr>
        <w:t xml:space="preserve">PARTICIPANTES: </w:t>
      </w:r>
    </w:p>
    <w:p w:rsidR="00AC11DD" w:rsidRPr="00F86E31" w:rsidRDefault="00AC11DD" w:rsidP="00AC11DD">
      <w:pPr>
        <w:rPr>
          <w:rFonts w:ascii="Calibri" w:hAnsi="Calibri"/>
          <w:b/>
        </w:rPr>
      </w:pPr>
      <w:r w:rsidRPr="00F86E31">
        <w:rPr>
          <w:rFonts w:ascii="Calibri" w:hAnsi="Calibri"/>
          <w:b/>
        </w:rPr>
        <w:t xml:space="preserve">                           FEMININO</w:t>
      </w:r>
      <w:r w:rsidRPr="00F86E31">
        <w:rPr>
          <w:rFonts w:ascii="Calibri" w:hAnsi="Calibri"/>
          <w:b/>
        </w:rPr>
        <w:tab/>
      </w:r>
      <w:r w:rsidRPr="00F86E31">
        <w:rPr>
          <w:rFonts w:ascii="Calibri" w:hAnsi="Calibri"/>
          <w:b/>
        </w:rPr>
        <w:tab/>
      </w:r>
      <w:r w:rsidRPr="00F86E31">
        <w:rPr>
          <w:rFonts w:ascii="Calibri" w:hAnsi="Calibri"/>
          <w:b/>
        </w:rPr>
        <w:tab/>
      </w:r>
      <w:r w:rsidRPr="00F86E31">
        <w:rPr>
          <w:rFonts w:ascii="Calibri" w:hAnsi="Calibri"/>
          <w:b/>
        </w:rPr>
        <w:tab/>
      </w:r>
      <w:r w:rsidRPr="00F86E31">
        <w:rPr>
          <w:rFonts w:ascii="Calibri" w:hAnsi="Calibri"/>
          <w:b/>
        </w:rPr>
        <w:tab/>
      </w:r>
      <w:r w:rsidRPr="00F86E31">
        <w:rPr>
          <w:rFonts w:ascii="Calibri" w:hAnsi="Calibri"/>
          <w:b/>
        </w:rPr>
        <w:tab/>
        <w:t xml:space="preserve">     MASCULINO</w:t>
      </w:r>
      <w:r w:rsidRPr="00F86E31">
        <w:rPr>
          <w:rFonts w:ascii="Calibri" w:hAnsi="Calibri"/>
          <w:b/>
        </w:rPr>
        <w:tab/>
      </w:r>
    </w:p>
    <w:tbl>
      <w:tblPr>
        <w:tblW w:w="10134" w:type="dxa"/>
        <w:tblInd w:w="18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031"/>
        <w:gridCol w:w="5103"/>
      </w:tblGrid>
      <w:tr w:rsidR="00AC11DD" w:rsidRPr="00FE2E72" w:rsidTr="008E1EC0">
        <w:tc>
          <w:tcPr>
            <w:tcW w:w="5031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KAREN JOCOMEL/EEB OLVAVO CECCO RIGON</w:t>
            </w:r>
          </w:p>
          <w:p w:rsidR="00AC11DD" w:rsidRPr="00451ECB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CONCÓRDIA</w:t>
            </w:r>
            <w:r w:rsidRPr="00451ECB">
              <w:rPr>
                <w:rFonts w:ascii="Calibri" w:hAnsi="Calibri" w:cs="Arial"/>
                <w:sz w:val="18"/>
                <w:szCs w:val="18"/>
              </w:rPr>
              <w:t>/6ªADR</w:t>
            </w:r>
          </w:p>
        </w:tc>
        <w:tc>
          <w:tcPr>
            <w:tcW w:w="5103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WILLIAM SOLIGO/EBM GIUSEPPE SETTE</w:t>
            </w:r>
          </w:p>
          <w:p w:rsidR="00AC11DD" w:rsidRPr="007504EC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CONCÓRDIA</w:t>
            </w:r>
            <w:r w:rsidRPr="00451ECB">
              <w:rPr>
                <w:rFonts w:ascii="Calibri" w:hAnsi="Calibri" w:cs="Arial"/>
                <w:sz w:val="18"/>
                <w:szCs w:val="18"/>
              </w:rPr>
              <w:t>/6ªADR</w:t>
            </w:r>
          </w:p>
        </w:tc>
      </w:tr>
      <w:tr w:rsidR="007C439F" w:rsidRPr="00FE2E72" w:rsidTr="008E1EC0">
        <w:tc>
          <w:tcPr>
            <w:tcW w:w="5031" w:type="dxa"/>
            <w:vAlign w:val="bottom"/>
          </w:tcPr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ANDRESSA WEBER/EEB DOMINGOS MAGARINOS</w:t>
            </w:r>
          </w:p>
          <w:p w:rsidR="007C439F" w:rsidRPr="00451ECB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CONCÓRDIA</w:t>
            </w:r>
            <w:r w:rsidRPr="00451ECB">
              <w:rPr>
                <w:rFonts w:ascii="Calibri" w:hAnsi="Calibri" w:cs="Arial"/>
                <w:sz w:val="18"/>
                <w:szCs w:val="18"/>
              </w:rPr>
              <w:t>/6ªADR</w:t>
            </w:r>
          </w:p>
        </w:tc>
        <w:tc>
          <w:tcPr>
            <w:tcW w:w="5103" w:type="dxa"/>
            <w:vAlign w:val="bottom"/>
          </w:tcPr>
          <w:p w:rsidR="007C439F" w:rsidRPr="007504EC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43719">
              <w:rPr>
                <w:rFonts w:ascii="Calibri" w:hAnsi="Calibri" w:cs="Arial"/>
                <w:sz w:val="18"/>
                <w:szCs w:val="18"/>
              </w:rPr>
              <w:t>LUIS EDUARDO CAMARÇO DOS ANJOS</w:t>
            </w:r>
            <w:r>
              <w:rPr>
                <w:rFonts w:ascii="Calibri" w:hAnsi="Calibri" w:cs="Arial"/>
                <w:sz w:val="18"/>
                <w:szCs w:val="18"/>
              </w:rPr>
              <w:t xml:space="preserve">/EEB EUGÊNIO MARCHETTI </w:t>
            </w:r>
            <w:r w:rsidRPr="00443719">
              <w:rPr>
                <w:rFonts w:ascii="Calibri" w:hAnsi="Calibri" w:cs="Arial"/>
                <w:sz w:val="18"/>
                <w:szCs w:val="18"/>
              </w:rPr>
              <w:t>HERVAL D’OESTE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7ªADR</w:t>
            </w:r>
          </w:p>
        </w:tc>
      </w:tr>
      <w:tr w:rsidR="007C439F" w:rsidRPr="00FE2E72" w:rsidTr="008E1EC0">
        <w:tc>
          <w:tcPr>
            <w:tcW w:w="5031" w:type="dxa"/>
            <w:vAlign w:val="bottom"/>
          </w:tcPr>
          <w:p w:rsidR="007C439F" w:rsidRPr="00E61679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E61679">
              <w:rPr>
                <w:rFonts w:ascii="Calibri" w:hAnsi="Calibri" w:cs="Arial"/>
                <w:sz w:val="18"/>
                <w:szCs w:val="18"/>
              </w:rPr>
              <w:t xml:space="preserve">GLAUZIANI GONÇALVES/EEB VICTOR FELIPPERAUEN </w:t>
            </w:r>
          </w:p>
          <w:p w:rsidR="007C439F" w:rsidRPr="007504EC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E61679">
              <w:rPr>
                <w:rFonts w:ascii="Calibri" w:hAnsi="Calibri" w:cs="Arial"/>
                <w:sz w:val="18"/>
                <w:szCs w:val="18"/>
              </w:rPr>
              <w:t>JABORÁ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7ªADR</w:t>
            </w:r>
          </w:p>
        </w:tc>
        <w:tc>
          <w:tcPr>
            <w:tcW w:w="5103" w:type="dxa"/>
            <w:vAlign w:val="bottom"/>
          </w:tcPr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43719">
              <w:rPr>
                <w:rFonts w:ascii="Calibri" w:hAnsi="Calibri" w:cs="Arial"/>
                <w:sz w:val="18"/>
                <w:szCs w:val="18"/>
              </w:rPr>
              <w:t>RUBENS RODRIGUES DA SILVA</w:t>
            </w:r>
            <w:r>
              <w:rPr>
                <w:rFonts w:ascii="Calibri" w:hAnsi="Calibri" w:cs="Arial"/>
                <w:sz w:val="18"/>
                <w:szCs w:val="18"/>
              </w:rPr>
              <w:t>/</w:t>
            </w:r>
            <w:r w:rsidRPr="00443719">
              <w:rPr>
                <w:rFonts w:ascii="Calibri" w:hAnsi="Calibri" w:cs="Arial"/>
                <w:sz w:val="18"/>
                <w:szCs w:val="18"/>
              </w:rPr>
              <w:t>EEB EUGÊNIO MARCHETTI</w:t>
            </w:r>
          </w:p>
          <w:p w:rsidR="007C439F" w:rsidRPr="007504EC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43719">
              <w:rPr>
                <w:rFonts w:ascii="Calibri" w:hAnsi="Calibri" w:cs="Arial"/>
                <w:sz w:val="18"/>
                <w:szCs w:val="18"/>
              </w:rPr>
              <w:t>HERVAL D’OESTE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7ªADR</w:t>
            </w:r>
          </w:p>
        </w:tc>
      </w:tr>
      <w:tr w:rsidR="007C439F" w:rsidRPr="00FE2E72" w:rsidTr="008E1EC0">
        <w:tc>
          <w:tcPr>
            <w:tcW w:w="5031" w:type="dxa"/>
            <w:vAlign w:val="bottom"/>
          </w:tcPr>
          <w:p w:rsidR="007C439F" w:rsidRPr="00E61679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  <w:lang w:val="en-US"/>
              </w:rPr>
            </w:pPr>
            <w:r w:rsidRPr="00E61679">
              <w:rPr>
                <w:rFonts w:ascii="Calibri" w:hAnsi="Calibri" w:cs="Arial"/>
                <w:sz w:val="18"/>
                <w:szCs w:val="18"/>
                <w:lang w:val="en-US"/>
              </w:rPr>
              <w:t xml:space="preserve">GLAUZIELI GONÇALVES/EEB VICTOR FELIPPERAUEN </w:t>
            </w:r>
          </w:p>
          <w:p w:rsidR="007C439F" w:rsidRPr="00E61679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  <w:lang w:val="en-US"/>
              </w:rPr>
            </w:pPr>
            <w:r w:rsidRPr="00E61679">
              <w:rPr>
                <w:rFonts w:ascii="Calibri" w:hAnsi="Calibri" w:cs="Arial"/>
                <w:sz w:val="18"/>
                <w:szCs w:val="18"/>
                <w:lang w:val="en-US"/>
              </w:rPr>
              <w:t>JABORÁ/7ªADR</w:t>
            </w:r>
          </w:p>
        </w:tc>
        <w:tc>
          <w:tcPr>
            <w:tcW w:w="5103" w:type="dxa"/>
            <w:vAlign w:val="bottom"/>
          </w:tcPr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MATEUS MOREIRA/EEB PAULO BLASI</w:t>
            </w:r>
          </w:p>
          <w:p w:rsidR="007C439F" w:rsidRPr="007504EC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CAMPOS NOVOS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8ªADR</w:t>
            </w:r>
          </w:p>
        </w:tc>
      </w:tr>
      <w:tr w:rsidR="007C439F" w:rsidRPr="00FE2E72" w:rsidTr="008E1EC0">
        <w:tc>
          <w:tcPr>
            <w:tcW w:w="5031" w:type="dxa"/>
            <w:vAlign w:val="bottom"/>
          </w:tcPr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GELIELI DE AVILA OLIVEIRA/EEB HERIBERTO HULSE</w:t>
            </w:r>
          </w:p>
          <w:p w:rsidR="007C439F" w:rsidRPr="007504EC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IBIAM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8ªADR</w:t>
            </w:r>
          </w:p>
        </w:tc>
        <w:tc>
          <w:tcPr>
            <w:tcW w:w="5103" w:type="dxa"/>
            <w:vAlign w:val="bottom"/>
          </w:tcPr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JONAS FERREIRA DOS SANTOS/EEB HERIBERTO HULSE</w:t>
            </w:r>
          </w:p>
          <w:p w:rsidR="007C439F" w:rsidRPr="005648F3" w:rsidRDefault="007C439F" w:rsidP="007C439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8"/>
                <w:szCs w:val="18"/>
              </w:rPr>
              <w:t>IBIAM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8ªADR</w:t>
            </w:r>
          </w:p>
        </w:tc>
      </w:tr>
      <w:tr w:rsidR="007C439F" w:rsidRPr="00FE2E72" w:rsidTr="008E1EC0">
        <w:tc>
          <w:tcPr>
            <w:tcW w:w="5031" w:type="dxa"/>
            <w:vAlign w:val="bottom"/>
          </w:tcPr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ANDRESSA PIOVESAN/EEB HERIBERTO HULSE</w:t>
            </w:r>
          </w:p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IBIAM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8ªADR</w:t>
            </w:r>
            <w:r w:rsidRPr="00451ECB">
              <w:rPr>
                <w:rFonts w:ascii="Calibri" w:hAnsi="Calibri" w:cs="Arial"/>
                <w:sz w:val="18"/>
                <w:szCs w:val="18"/>
              </w:rPr>
              <w:t xml:space="preserve"> /8ªADR</w:t>
            </w:r>
          </w:p>
        </w:tc>
        <w:tc>
          <w:tcPr>
            <w:tcW w:w="5103" w:type="dxa"/>
            <w:vAlign w:val="bottom"/>
          </w:tcPr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GUSTAVO ALCIDES PEREIRA/EEB ADELINA RÉGIS</w:t>
            </w:r>
          </w:p>
          <w:p w:rsidR="007C439F" w:rsidRPr="007504EC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VIDEIRA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9ªADR</w:t>
            </w:r>
          </w:p>
        </w:tc>
      </w:tr>
      <w:tr w:rsidR="007C439F" w:rsidRPr="00FE2E72" w:rsidTr="008E1EC0">
        <w:tc>
          <w:tcPr>
            <w:tcW w:w="5031" w:type="dxa"/>
            <w:vAlign w:val="bottom"/>
          </w:tcPr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LAIS KARINE RAMIRO/COLÉGIO SUPERAÇÃO</w:t>
            </w:r>
          </w:p>
          <w:p w:rsidR="007C439F" w:rsidRPr="007504EC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VIDEIRA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9ªADR</w:t>
            </w:r>
          </w:p>
        </w:tc>
        <w:tc>
          <w:tcPr>
            <w:tcW w:w="5103" w:type="dxa"/>
            <w:vAlign w:val="bottom"/>
          </w:tcPr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TIAGO GOIS DE CAMPOS</w:t>
            </w:r>
          </w:p>
          <w:p w:rsidR="007C439F" w:rsidRPr="007504EC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C3191">
              <w:rPr>
                <w:rFonts w:ascii="Calibri" w:hAnsi="Calibri" w:cs="Arial"/>
                <w:sz w:val="18"/>
                <w:szCs w:val="18"/>
              </w:rPr>
              <w:t xml:space="preserve">EEB DOM </w:t>
            </w:r>
            <w:r>
              <w:rPr>
                <w:rFonts w:ascii="Calibri" w:hAnsi="Calibri" w:cs="Arial"/>
                <w:sz w:val="18"/>
                <w:szCs w:val="18"/>
              </w:rPr>
              <w:t>DANIEL HOSTIM</w:t>
            </w:r>
            <w:r w:rsidRPr="004C3191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MATOS COSTAS</w:t>
            </w:r>
            <w:r w:rsidRPr="004C3191">
              <w:rPr>
                <w:rFonts w:ascii="Calibri" w:hAnsi="Calibri" w:cs="Arial"/>
                <w:sz w:val="18"/>
                <w:szCs w:val="18"/>
              </w:rPr>
              <w:t>/10ªADR</w:t>
            </w:r>
          </w:p>
        </w:tc>
      </w:tr>
      <w:tr w:rsidR="007C439F" w:rsidRPr="00FE2E72" w:rsidTr="008E1EC0">
        <w:tc>
          <w:tcPr>
            <w:tcW w:w="5031" w:type="dxa"/>
            <w:vAlign w:val="bottom"/>
          </w:tcPr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LUANA ALVES PEREIRA/EEB FREI EVARISTO</w:t>
            </w:r>
          </w:p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IOMERÊ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9ªADR</w:t>
            </w:r>
          </w:p>
        </w:tc>
        <w:tc>
          <w:tcPr>
            <w:tcW w:w="5103" w:type="dxa"/>
            <w:vAlign w:val="bottom"/>
          </w:tcPr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GABRIEL GOES DE LARA</w:t>
            </w:r>
          </w:p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C3191">
              <w:rPr>
                <w:rFonts w:ascii="Calibri" w:hAnsi="Calibri" w:cs="Arial"/>
                <w:sz w:val="18"/>
                <w:szCs w:val="18"/>
              </w:rPr>
              <w:t>CEJA/CAÇADOR/10ªADR</w:t>
            </w:r>
          </w:p>
        </w:tc>
      </w:tr>
      <w:tr w:rsidR="007C439F" w:rsidRPr="00FE2E72" w:rsidTr="008E1EC0">
        <w:tc>
          <w:tcPr>
            <w:tcW w:w="5031" w:type="dxa"/>
            <w:vAlign w:val="bottom"/>
          </w:tcPr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MAINARA IGNÁCIO RAMOS</w:t>
            </w:r>
          </w:p>
          <w:p w:rsidR="007C439F" w:rsidRPr="007504EC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C3191">
              <w:rPr>
                <w:rFonts w:ascii="Calibri" w:hAnsi="Calibri" w:cs="Arial"/>
                <w:sz w:val="18"/>
                <w:szCs w:val="18"/>
              </w:rPr>
              <w:t>EEM IRMÃO LEO/CAÇADOR/10ªADR</w:t>
            </w:r>
          </w:p>
        </w:tc>
        <w:tc>
          <w:tcPr>
            <w:tcW w:w="5103" w:type="dxa"/>
            <w:vAlign w:val="bottom"/>
          </w:tcPr>
          <w:p w:rsidR="007C439F" w:rsidRPr="00A233B5" w:rsidRDefault="007C439F" w:rsidP="007C439F">
            <w:pPr>
              <w:pStyle w:val="TableParagraph"/>
              <w:ind w:left="360"/>
              <w:jc w:val="right"/>
              <w:rPr>
                <w:sz w:val="18"/>
                <w:szCs w:val="18"/>
              </w:rPr>
            </w:pPr>
            <w:r w:rsidRPr="005A15BC">
              <w:rPr>
                <w:sz w:val="18"/>
                <w:szCs w:val="18"/>
              </w:rPr>
              <w:t>MATHEUS ROCHA OLIVEIRA / EEB ARGEU FURTADO / SÃO CRISTÓVÃO DO SUL / 11ª ADR</w:t>
            </w:r>
          </w:p>
        </w:tc>
      </w:tr>
      <w:tr w:rsidR="007C439F" w:rsidRPr="00FE2E72" w:rsidTr="008E1EC0">
        <w:tc>
          <w:tcPr>
            <w:tcW w:w="5031" w:type="dxa"/>
            <w:vAlign w:val="bottom"/>
          </w:tcPr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C3191">
              <w:rPr>
                <w:rFonts w:ascii="Calibri" w:hAnsi="Calibri" w:cs="Arial"/>
                <w:sz w:val="18"/>
                <w:szCs w:val="18"/>
              </w:rPr>
              <w:t>KATIANE BERTOTTI</w:t>
            </w:r>
          </w:p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C3191">
              <w:rPr>
                <w:rFonts w:ascii="Calibri" w:hAnsi="Calibri" w:cs="Arial"/>
                <w:sz w:val="18"/>
                <w:szCs w:val="18"/>
              </w:rPr>
              <w:t>EEB SANTOS ANJOS/RIO DAS ANTAS/10ªADR</w:t>
            </w:r>
          </w:p>
        </w:tc>
        <w:tc>
          <w:tcPr>
            <w:tcW w:w="5103" w:type="dxa"/>
            <w:vAlign w:val="bottom"/>
          </w:tcPr>
          <w:p w:rsidR="007C439F" w:rsidRPr="00A233B5" w:rsidRDefault="007C439F" w:rsidP="007C439F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A233B5">
              <w:rPr>
                <w:rFonts w:asciiTheme="minorHAnsi" w:hAnsiTheme="minorHAnsi"/>
                <w:sz w:val="18"/>
                <w:szCs w:val="18"/>
              </w:rPr>
              <w:t>LEANDRO JOSÉ BERNARDI / EEB CASIMIRO DE ABREU / CURITIBANOS / 11ªADR</w:t>
            </w:r>
          </w:p>
        </w:tc>
      </w:tr>
      <w:tr w:rsidR="007C439F" w:rsidRPr="00FE2E72" w:rsidTr="008E1EC0">
        <w:tc>
          <w:tcPr>
            <w:tcW w:w="5031" w:type="dxa"/>
            <w:vAlign w:val="bottom"/>
          </w:tcPr>
          <w:p w:rsidR="007C439F" w:rsidRPr="007504EC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A233B5">
              <w:rPr>
                <w:rFonts w:asciiTheme="minorHAnsi" w:hAnsiTheme="minorHAnsi"/>
                <w:sz w:val="18"/>
                <w:szCs w:val="18"/>
              </w:rPr>
              <w:t>ADRIANE NATHIELLE DA SILVA / NÚCLEO MUNICIPAL DO CAMPOS LEONIZA CARVALHO AGOSTINI / CURITIBANOS / 11ª ADR</w:t>
            </w:r>
          </w:p>
        </w:tc>
        <w:tc>
          <w:tcPr>
            <w:tcW w:w="5103" w:type="dxa"/>
            <w:vAlign w:val="bottom"/>
          </w:tcPr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IGO NEUBERGER/COLOMBO MACHADO SALLES</w:t>
            </w:r>
          </w:p>
          <w:p w:rsidR="007C439F" w:rsidRPr="000053C4" w:rsidRDefault="007C439F" w:rsidP="007C439F">
            <w:pPr>
              <w:jc w:val="right"/>
              <w:rPr>
                <w:rFonts w:ascii="Calibri" w:hAnsi="Calibri" w:cs="Arial"/>
                <w:color w:val="FF0000"/>
                <w:sz w:val="16"/>
                <w:szCs w:val="16"/>
              </w:rPr>
            </w:pPr>
            <w:r>
              <w:rPr>
                <w:rFonts w:ascii="Calibri" w:hAnsi="Calibri" w:cs="Arial"/>
                <w:sz w:val="18"/>
                <w:szCs w:val="18"/>
              </w:rPr>
              <w:t>TRÊS BARRAS</w:t>
            </w:r>
            <w:r w:rsidRPr="00451ECB">
              <w:rPr>
                <w:rFonts w:ascii="Calibri" w:hAnsi="Calibri" w:cs="Arial"/>
                <w:sz w:val="18"/>
                <w:szCs w:val="18"/>
              </w:rPr>
              <w:t>/25ªADR</w:t>
            </w:r>
          </w:p>
        </w:tc>
      </w:tr>
      <w:tr w:rsidR="007C439F" w:rsidRPr="00FE2E72" w:rsidTr="008E1EC0">
        <w:tc>
          <w:tcPr>
            <w:tcW w:w="5031" w:type="dxa"/>
            <w:vAlign w:val="bottom"/>
          </w:tcPr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SABRINA M. MIZVA/EM GUITA FERDERNABB</w:t>
            </w:r>
          </w:p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TRÊS BARRAS</w:t>
            </w:r>
            <w:r w:rsidRPr="00451ECB">
              <w:rPr>
                <w:rFonts w:ascii="Calibri" w:hAnsi="Calibri" w:cs="Arial"/>
                <w:sz w:val="18"/>
                <w:szCs w:val="18"/>
              </w:rPr>
              <w:t>/25ªADR</w:t>
            </w:r>
          </w:p>
        </w:tc>
        <w:tc>
          <w:tcPr>
            <w:tcW w:w="5103" w:type="dxa"/>
            <w:vAlign w:val="bottom"/>
          </w:tcPr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JOÃO VITOR R DE CARVALHO/EEB CORONEL CID GONZAGA</w:t>
            </w:r>
          </w:p>
          <w:p w:rsidR="007C439F" w:rsidRPr="000053C4" w:rsidRDefault="007C439F" w:rsidP="007C439F">
            <w:pPr>
              <w:jc w:val="right"/>
              <w:rPr>
                <w:rFonts w:ascii="Calibri" w:hAnsi="Calibri" w:cs="Arial"/>
                <w:color w:val="FF0000"/>
                <w:sz w:val="16"/>
                <w:szCs w:val="16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PORTO UNIÃO</w:t>
            </w:r>
            <w:r w:rsidRPr="00451ECB">
              <w:rPr>
                <w:rFonts w:ascii="Calibri" w:hAnsi="Calibri" w:cs="Arial"/>
                <w:sz w:val="18"/>
                <w:szCs w:val="18"/>
              </w:rPr>
              <w:t>/25ªADR</w:t>
            </w:r>
          </w:p>
        </w:tc>
      </w:tr>
      <w:tr w:rsidR="007C439F" w:rsidRPr="00FE2E72" w:rsidTr="008E1EC0">
        <w:tc>
          <w:tcPr>
            <w:tcW w:w="5031" w:type="dxa"/>
            <w:vAlign w:val="bottom"/>
          </w:tcPr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VANESSA FOGAÇA/EEB IRMÃ GERTRUDES</w:t>
            </w:r>
          </w:p>
          <w:p w:rsidR="007C439F" w:rsidRPr="00451ECB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PONTE ALTA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26ªADR</w:t>
            </w:r>
          </w:p>
        </w:tc>
        <w:tc>
          <w:tcPr>
            <w:tcW w:w="5103" w:type="dxa"/>
            <w:vAlign w:val="bottom"/>
          </w:tcPr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GUILHERME HENRIQUE GONÇALVES SILVA/EEB INDUSTRIAL</w:t>
            </w:r>
          </w:p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LAGES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26ªADR</w:t>
            </w:r>
          </w:p>
        </w:tc>
      </w:tr>
      <w:tr w:rsidR="007C439F" w:rsidRPr="00FE2E72" w:rsidTr="008E1EC0">
        <w:tc>
          <w:tcPr>
            <w:tcW w:w="5031" w:type="dxa"/>
            <w:vAlign w:val="bottom"/>
          </w:tcPr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LETÍCIA CAGLIARI/EEB BC DE OLIVEIRA</w:t>
            </w:r>
          </w:p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IPUMIRIM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32ªADR</w:t>
            </w:r>
          </w:p>
        </w:tc>
        <w:tc>
          <w:tcPr>
            <w:tcW w:w="5103" w:type="dxa"/>
            <w:vAlign w:val="bottom"/>
          </w:tcPr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IAN KENJI KOMATSU/COLÉGIO SANTA ROSA DE LIMA</w:t>
            </w:r>
          </w:p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LAGES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26ªADR</w:t>
            </w:r>
          </w:p>
        </w:tc>
      </w:tr>
      <w:tr w:rsidR="007C439F" w:rsidRPr="00FE2E72" w:rsidTr="008E1EC0">
        <w:tc>
          <w:tcPr>
            <w:tcW w:w="5031" w:type="dxa"/>
            <w:vAlign w:val="bottom"/>
          </w:tcPr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EDUARDA MARTARELLO/EEB FRANCISCO MACIEL BAGESTON</w:t>
            </w:r>
          </w:p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PAIAL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32ªADR</w:t>
            </w:r>
          </w:p>
        </w:tc>
        <w:tc>
          <w:tcPr>
            <w:tcW w:w="5103" w:type="dxa"/>
            <w:vAlign w:val="bottom"/>
          </w:tcPr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LUCIANO SCHIAVINI/EEB ARABUTÃ</w:t>
            </w:r>
          </w:p>
          <w:p w:rsidR="007C439F" w:rsidRPr="00873B41" w:rsidRDefault="007C439F" w:rsidP="007C439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8"/>
                <w:szCs w:val="18"/>
              </w:rPr>
              <w:t>ARABUTÃ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32ªADR</w:t>
            </w:r>
          </w:p>
        </w:tc>
      </w:tr>
      <w:tr w:rsidR="007C439F" w:rsidRPr="00FE2E72" w:rsidTr="008E1EC0">
        <w:tc>
          <w:tcPr>
            <w:tcW w:w="5031" w:type="dxa"/>
            <w:vAlign w:val="bottom"/>
          </w:tcPr>
          <w:p w:rsidR="007C439F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7C439F" w:rsidRPr="00F450E4" w:rsidRDefault="007C439F" w:rsidP="007C439F">
            <w:pPr>
              <w:jc w:val="right"/>
              <w:rPr>
                <w:rFonts w:ascii="Calibri" w:hAnsi="Calibri" w:cs="Arial"/>
                <w:sz w:val="18"/>
                <w:szCs w:val="18"/>
                <w:lang w:val="en-US"/>
              </w:rPr>
            </w:pPr>
            <w:r w:rsidRPr="00F450E4">
              <w:rPr>
                <w:rFonts w:ascii="Calibri" w:hAnsi="Calibri" w:cs="Arial"/>
                <w:sz w:val="18"/>
                <w:szCs w:val="18"/>
                <w:lang w:val="en-US"/>
              </w:rPr>
              <w:t>IAN CRIPPA SARTORETTO/EEB GEN. LIBERATO BITTENCOURT</w:t>
            </w:r>
          </w:p>
          <w:p w:rsidR="007C439F" w:rsidRPr="00873B41" w:rsidRDefault="007C439F" w:rsidP="007C439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3C4B12">
              <w:rPr>
                <w:rFonts w:ascii="Calibri" w:hAnsi="Calibri" w:cs="Arial"/>
                <w:sz w:val="18"/>
                <w:szCs w:val="18"/>
              </w:rPr>
              <w:t>ITÁ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32ªADR</w:t>
            </w:r>
          </w:p>
        </w:tc>
      </w:tr>
    </w:tbl>
    <w:p w:rsidR="00AC11DD" w:rsidRDefault="00AC11DD" w:rsidP="00AC11DD">
      <w:bookmarkStart w:id="0" w:name="_GoBack"/>
      <w:bookmarkEnd w:id="0"/>
    </w:p>
    <w:tbl>
      <w:tblPr>
        <w:tblW w:w="10140" w:type="dxa"/>
        <w:tblInd w:w="18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495"/>
        <w:gridCol w:w="4537"/>
        <w:gridCol w:w="426"/>
        <w:gridCol w:w="4682"/>
      </w:tblGrid>
      <w:tr w:rsidR="00AC11DD" w:rsidRPr="00BE316A" w:rsidTr="008E1EC0">
        <w:tc>
          <w:tcPr>
            <w:tcW w:w="5032" w:type="dxa"/>
            <w:gridSpan w:val="2"/>
            <w:shd w:val="clear" w:color="auto" w:fill="D9D9D9"/>
            <w:vAlign w:val="center"/>
          </w:tcPr>
          <w:p w:rsidR="00AC11DD" w:rsidRPr="007504EC" w:rsidRDefault="00AC11DD" w:rsidP="008E1EC0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504EC">
              <w:rPr>
                <w:rFonts w:ascii="Calibri" w:hAnsi="Calibri" w:cs="Calibri"/>
                <w:bCs/>
                <w:sz w:val="16"/>
                <w:szCs w:val="16"/>
              </w:rPr>
              <w:t>FEMININO</w:t>
            </w:r>
          </w:p>
        </w:tc>
        <w:tc>
          <w:tcPr>
            <w:tcW w:w="5108" w:type="dxa"/>
            <w:gridSpan w:val="2"/>
            <w:shd w:val="clear" w:color="auto" w:fill="D9D9D9"/>
            <w:vAlign w:val="center"/>
          </w:tcPr>
          <w:p w:rsidR="00AC11DD" w:rsidRPr="000A0D5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A0D50">
              <w:rPr>
                <w:rFonts w:ascii="Calibri" w:hAnsi="Calibri" w:cs="Calibri"/>
                <w:b/>
                <w:bCs/>
                <w:sz w:val="16"/>
                <w:szCs w:val="16"/>
              </w:rPr>
              <w:t>MASCULINO</w:t>
            </w:r>
          </w:p>
        </w:tc>
      </w:tr>
      <w:tr w:rsidR="00AC11DD" w:rsidRPr="00BE316A" w:rsidTr="008E1EC0">
        <w:tc>
          <w:tcPr>
            <w:tcW w:w="5032" w:type="dxa"/>
            <w:gridSpan w:val="2"/>
            <w:shd w:val="clear" w:color="auto" w:fill="D9D9D9"/>
            <w:vAlign w:val="center"/>
          </w:tcPr>
          <w:p w:rsidR="00AC11DD" w:rsidRPr="001607E5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607E5">
              <w:rPr>
                <w:rFonts w:ascii="Calibri" w:hAnsi="Calibri" w:cs="Calibri"/>
                <w:b/>
                <w:bCs/>
                <w:sz w:val="16"/>
                <w:szCs w:val="16"/>
              </w:rPr>
              <w:t>CHAVE A</w:t>
            </w:r>
          </w:p>
        </w:tc>
        <w:tc>
          <w:tcPr>
            <w:tcW w:w="5108" w:type="dxa"/>
            <w:gridSpan w:val="2"/>
            <w:shd w:val="clear" w:color="auto" w:fill="D9D9D9"/>
            <w:vAlign w:val="center"/>
          </w:tcPr>
          <w:p w:rsidR="00AC11DD" w:rsidRPr="000A0D5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CHAVE A</w:t>
            </w:r>
          </w:p>
        </w:tc>
      </w:tr>
      <w:tr w:rsidR="00AC11DD" w:rsidRPr="00FE2E72" w:rsidTr="008E1EC0">
        <w:tc>
          <w:tcPr>
            <w:tcW w:w="495" w:type="dxa"/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1</w:t>
            </w:r>
          </w:p>
        </w:tc>
        <w:tc>
          <w:tcPr>
            <w:tcW w:w="4537" w:type="dxa"/>
            <w:vAlign w:val="bottom"/>
          </w:tcPr>
          <w:p w:rsidR="00AC11DD" w:rsidRPr="001607E5" w:rsidRDefault="00AC11DD" w:rsidP="008E1EC0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E2E72">
              <w:rPr>
                <w:rFonts w:ascii="Calibri" w:hAnsi="Calibri" w:cs="Calibri"/>
                <w:bCs/>
                <w:sz w:val="16"/>
                <w:szCs w:val="16"/>
              </w:rPr>
              <w:t>2</w:t>
            </w:r>
          </w:p>
        </w:tc>
        <w:tc>
          <w:tcPr>
            <w:tcW w:w="4682" w:type="dxa"/>
            <w:vAlign w:val="bottom"/>
          </w:tcPr>
          <w:p w:rsidR="00AC11DD" w:rsidRPr="000A0D50" w:rsidRDefault="00AC11DD" w:rsidP="008E1EC0">
            <w:pPr>
              <w:jc w:val="center"/>
              <w:rPr>
                <w:rFonts w:ascii="Calibri" w:hAnsi="Calibri" w:cs="Arial"/>
                <w:color w:val="FF0000"/>
                <w:sz w:val="18"/>
                <w:szCs w:val="18"/>
              </w:rPr>
            </w:pPr>
          </w:p>
        </w:tc>
      </w:tr>
      <w:tr w:rsidR="00AC11DD" w:rsidRPr="00FE2E72" w:rsidTr="008E1EC0">
        <w:tc>
          <w:tcPr>
            <w:tcW w:w="495" w:type="dxa"/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504EC">
              <w:rPr>
                <w:rFonts w:ascii="Calibri" w:hAnsi="Calibri" w:cs="Calibri"/>
                <w:bCs/>
                <w:sz w:val="16"/>
                <w:szCs w:val="16"/>
              </w:rPr>
              <w:t>2</w:t>
            </w:r>
          </w:p>
        </w:tc>
        <w:tc>
          <w:tcPr>
            <w:tcW w:w="4537" w:type="dxa"/>
            <w:vAlign w:val="bottom"/>
          </w:tcPr>
          <w:p w:rsidR="00AC11DD" w:rsidRPr="001607E5" w:rsidRDefault="00AC11DD" w:rsidP="008E1EC0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E2E72">
              <w:rPr>
                <w:rFonts w:ascii="Calibri" w:hAnsi="Calibri" w:cs="Calibri"/>
                <w:bCs/>
                <w:sz w:val="16"/>
                <w:szCs w:val="16"/>
              </w:rPr>
              <w:t>2</w:t>
            </w:r>
          </w:p>
        </w:tc>
        <w:tc>
          <w:tcPr>
            <w:tcW w:w="4682" w:type="dxa"/>
            <w:vAlign w:val="bottom"/>
          </w:tcPr>
          <w:p w:rsidR="00AC11DD" w:rsidRPr="000A0D50" w:rsidRDefault="00AC11DD" w:rsidP="008E1EC0">
            <w:pPr>
              <w:jc w:val="center"/>
              <w:rPr>
                <w:rFonts w:ascii="Calibri" w:hAnsi="Calibri" w:cs="Arial"/>
                <w:color w:val="FF0000"/>
                <w:sz w:val="18"/>
                <w:szCs w:val="18"/>
              </w:rPr>
            </w:pPr>
          </w:p>
        </w:tc>
      </w:tr>
      <w:tr w:rsidR="00AC11DD" w:rsidRPr="00FE2E72" w:rsidTr="008E1EC0">
        <w:tc>
          <w:tcPr>
            <w:tcW w:w="495" w:type="dxa"/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504EC"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4537" w:type="dxa"/>
            <w:vAlign w:val="bottom"/>
          </w:tcPr>
          <w:p w:rsidR="00AC11DD" w:rsidRPr="001607E5" w:rsidRDefault="00AC11DD" w:rsidP="008E1EC0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E2E72"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4682" w:type="dxa"/>
            <w:vAlign w:val="bottom"/>
          </w:tcPr>
          <w:p w:rsidR="00AC11DD" w:rsidRPr="00065E69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AC11DD" w:rsidRPr="00FE2E72" w:rsidTr="008E1EC0">
        <w:tc>
          <w:tcPr>
            <w:tcW w:w="495" w:type="dxa"/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504EC">
              <w:rPr>
                <w:rFonts w:ascii="Calibri" w:hAnsi="Calibri" w:cs="Calibri"/>
                <w:bCs/>
                <w:sz w:val="16"/>
                <w:szCs w:val="16"/>
              </w:rPr>
              <w:t>4</w:t>
            </w:r>
          </w:p>
        </w:tc>
        <w:tc>
          <w:tcPr>
            <w:tcW w:w="4537" w:type="dxa"/>
            <w:vAlign w:val="bottom"/>
          </w:tcPr>
          <w:p w:rsidR="00AC11DD" w:rsidRPr="001607E5" w:rsidRDefault="00AC11DD" w:rsidP="008E1EC0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E2E72">
              <w:rPr>
                <w:rFonts w:ascii="Calibri" w:hAnsi="Calibri" w:cs="Calibri"/>
                <w:bCs/>
                <w:sz w:val="16"/>
                <w:szCs w:val="16"/>
              </w:rPr>
              <w:t>4</w:t>
            </w:r>
          </w:p>
        </w:tc>
        <w:tc>
          <w:tcPr>
            <w:tcW w:w="4682" w:type="dxa"/>
            <w:vAlign w:val="bottom"/>
          </w:tcPr>
          <w:p w:rsidR="00AC11DD" w:rsidRPr="00065E69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AC11DD" w:rsidRPr="00FE2E72" w:rsidTr="008E1EC0">
        <w:tc>
          <w:tcPr>
            <w:tcW w:w="5032" w:type="dxa"/>
            <w:gridSpan w:val="2"/>
            <w:shd w:val="clear" w:color="auto" w:fill="D9D9D9"/>
            <w:vAlign w:val="center"/>
          </w:tcPr>
          <w:p w:rsidR="00AC11DD" w:rsidRPr="001607E5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607E5">
              <w:rPr>
                <w:rFonts w:ascii="Calibri" w:hAnsi="Calibri" w:cs="Calibri"/>
                <w:b/>
                <w:bCs/>
                <w:sz w:val="16"/>
                <w:szCs w:val="16"/>
              </w:rPr>
              <w:t>CHAVE B</w:t>
            </w:r>
          </w:p>
        </w:tc>
        <w:tc>
          <w:tcPr>
            <w:tcW w:w="5108" w:type="dxa"/>
            <w:gridSpan w:val="2"/>
            <w:shd w:val="clear" w:color="auto" w:fill="D9D9D9"/>
            <w:vAlign w:val="center"/>
          </w:tcPr>
          <w:p w:rsidR="00AC11DD" w:rsidRPr="000A0D5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CHAVE B</w:t>
            </w:r>
          </w:p>
        </w:tc>
      </w:tr>
      <w:tr w:rsidR="00AC11DD" w:rsidRPr="00FE2E72" w:rsidTr="008E1EC0">
        <w:tc>
          <w:tcPr>
            <w:tcW w:w="495" w:type="dxa"/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504EC">
              <w:rPr>
                <w:rFonts w:ascii="Calibri" w:hAnsi="Calibri" w:cs="Calibri"/>
                <w:bCs/>
                <w:sz w:val="16"/>
                <w:szCs w:val="16"/>
              </w:rPr>
              <w:t>5</w:t>
            </w:r>
          </w:p>
        </w:tc>
        <w:tc>
          <w:tcPr>
            <w:tcW w:w="4537" w:type="dxa"/>
            <w:vAlign w:val="bottom"/>
          </w:tcPr>
          <w:p w:rsidR="00AC11DD" w:rsidRPr="001607E5" w:rsidRDefault="00AC11DD" w:rsidP="008E1EC0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E2E72">
              <w:rPr>
                <w:rFonts w:ascii="Calibri" w:hAnsi="Calibri" w:cs="Calibri"/>
                <w:bCs/>
                <w:sz w:val="16"/>
                <w:szCs w:val="16"/>
              </w:rPr>
              <w:t>5</w:t>
            </w:r>
          </w:p>
        </w:tc>
        <w:tc>
          <w:tcPr>
            <w:tcW w:w="4682" w:type="dxa"/>
            <w:vAlign w:val="bottom"/>
          </w:tcPr>
          <w:p w:rsidR="00AC11DD" w:rsidRPr="007504EC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AC11DD" w:rsidRPr="00FE2E72" w:rsidTr="008E1EC0">
        <w:tc>
          <w:tcPr>
            <w:tcW w:w="495" w:type="dxa"/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504EC">
              <w:rPr>
                <w:rFonts w:ascii="Calibri" w:hAnsi="Calibri" w:cs="Calibri"/>
                <w:bCs/>
                <w:sz w:val="16"/>
                <w:szCs w:val="16"/>
              </w:rPr>
              <w:t>6</w:t>
            </w:r>
          </w:p>
        </w:tc>
        <w:tc>
          <w:tcPr>
            <w:tcW w:w="4537" w:type="dxa"/>
            <w:vAlign w:val="bottom"/>
          </w:tcPr>
          <w:p w:rsidR="00AC11DD" w:rsidRPr="001607E5" w:rsidRDefault="00AC11DD" w:rsidP="008E1EC0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E2E72">
              <w:rPr>
                <w:rFonts w:ascii="Calibri" w:hAnsi="Calibri" w:cs="Calibri"/>
                <w:bCs/>
                <w:sz w:val="16"/>
                <w:szCs w:val="16"/>
              </w:rPr>
              <w:t>6</w:t>
            </w:r>
          </w:p>
        </w:tc>
        <w:tc>
          <w:tcPr>
            <w:tcW w:w="4682" w:type="dxa"/>
            <w:vAlign w:val="bottom"/>
          </w:tcPr>
          <w:p w:rsidR="00AC11DD" w:rsidRPr="007504EC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AC11DD" w:rsidRPr="00FE2E72" w:rsidTr="008E1EC0">
        <w:tc>
          <w:tcPr>
            <w:tcW w:w="495" w:type="dxa"/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504EC">
              <w:rPr>
                <w:rFonts w:ascii="Calibri" w:hAnsi="Calibri" w:cs="Calibri"/>
                <w:bCs/>
                <w:sz w:val="16"/>
                <w:szCs w:val="16"/>
              </w:rPr>
              <w:t>7</w:t>
            </w:r>
          </w:p>
        </w:tc>
        <w:tc>
          <w:tcPr>
            <w:tcW w:w="4537" w:type="dxa"/>
            <w:vAlign w:val="bottom"/>
          </w:tcPr>
          <w:p w:rsidR="00AC11DD" w:rsidRPr="001607E5" w:rsidRDefault="00AC11DD" w:rsidP="008E1EC0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E2E72">
              <w:rPr>
                <w:rFonts w:ascii="Calibri" w:hAnsi="Calibri" w:cs="Calibri"/>
                <w:bCs/>
                <w:sz w:val="16"/>
                <w:szCs w:val="16"/>
              </w:rPr>
              <w:t>7</w:t>
            </w:r>
          </w:p>
        </w:tc>
        <w:tc>
          <w:tcPr>
            <w:tcW w:w="4682" w:type="dxa"/>
            <w:vAlign w:val="bottom"/>
          </w:tcPr>
          <w:p w:rsidR="00AC11DD" w:rsidRPr="007504EC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AC11DD" w:rsidRPr="00FE2E72" w:rsidTr="008E1EC0">
        <w:tc>
          <w:tcPr>
            <w:tcW w:w="495" w:type="dxa"/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504EC">
              <w:rPr>
                <w:rFonts w:ascii="Calibri" w:hAnsi="Calibri" w:cs="Calibri"/>
                <w:bCs/>
                <w:sz w:val="16"/>
                <w:szCs w:val="16"/>
              </w:rPr>
              <w:t>8</w:t>
            </w:r>
          </w:p>
        </w:tc>
        <w:tc>
          <w:tcPr>
            <w:tcW w:w="4537" w:type="dxa"/>
            <w:vAlign w:val="bottom"/>
          </w:tcPr>
          <w:p w:rsidR="00AC11DD" w:rsidRPr="001607E5" w:rsidRDefault="00AC11DD" w:rsidP="008E1EC0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E2E72">
              <w:rPr>
                <w:rFonts w:ascii="Calibri" w:hAnsi="Calibri" w:cs="Calibri"/>
                <w:bCs/>
                <w:sz w:val="16"/>
                <w:szCs w:val="16"/>
              </w:rPr>
              <w:t>8</w:t>
            </w:r>
          </w:p>
        </w:tc>
        <w:tc>
          <w:tcPr>
            <w:tcW w:w="4682" w:type="dxa"/>
            <w:vAlign w:val="bottom"/>
          </w:tcPr>
          <w:p w:rsidR="00AC11DD" w:rsidRPr="007504EC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AC11DD" w:rsidRPr="00FE2E72" w:rsidTr="008E1EC0">
        <w:tc>
          <w:tcPr>
            <w:tcW w:w="5032" w:type="dxa"/>
            <w:gridSpan w:val="2"/>
            <w:shd w:val="clear" w:color="auto" w:fill="D9D9D9"/>
            <w:vAlign w:val="center"/>
          </w:tcPr>
          <w:p w:rsidR="00AC11DD" w:rsidRPr="001607E5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1607E5">
              <w:rPr>
                <w:rFonts w:ascii="Calibri" w:hAnsi="Calibri" w:cs="Calibri"/>
                <w:b/>
                <w:bCs/>
                <w:sz w:val="16"/>
                <w:szCs w:val="16"/>
              </w:rPr>
              <w:t>CHAVE C</w:t>
            </w:r>
          </w:p>
        </w:tc>
        <w:tc>
          <w:tcPr>
            <w:tcW w:w="5108" w:type="dxa"/>
            <w:gridSpan w:val="2"/>
            <w:shd w:val="clear" w:color="auto" w:fill="D9D9D9"/>
            <w:vAlign w:val="center"/>
          </w:tcPr>
          <w:p w:rsidR="00AC11DD" w:rsidRPr="000A0D5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CHAVE C</w:t>
            </w:r>
          </w:p>
        </w:tc>
      </w:tr>
      <w:tr w:rsidR="00AC11DD" w:rsidRPr="00FE2E72" w:rsidTr="008E1EC0">
        <w:tc>
          <w:tcPr>
            <w:tcW w:w="495" w:type="dxa"/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504EC">
              <w:rPr>
                <w:rFonts w:ascii="Calibri" w:hAnsi="Calibri" w:cs="Calibri"/>
                <w:bCs/>
                <w:sz w:val="16"/>
                <w:szCs w:val="16"/>
              </w:rPr>
              <w:t>9</w:t>
            </w:r>
          </w:p>
        </w:tc>
        <w:tc>
          <w:tcPr>
            <w:tcW w:w="4537" w:type="dxa"/>
            <w:vAlign w:val="bottom"/>
          </w:tcPr>
          <w:p w:rsidR="00AC11DD" w:rsidRPr="007504EC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E2E72">
              <w:rPr>
                <w:rFonts w:ascii="Calibri" w:hAnsi="Calibri" w:cs="Calibri"/>
                <w:bCs/>
                <w:sz w:val="16"/>
                <w:szCs w:val="16"/>
              </w:rPr>
              <w:t>9</w:t>
            </w:r>
          </w:p>
        </w:tc>
        <w:tc>
          <w:tcPr>
            <w:tcW w:w="4682" w:type="dxa"/>
            <w:vAlign w:val="bottom"/>
          </w:tcPr>
          <w:p w:rsidR="00AC11DD" w:rsidRPr="007504EC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AC11DD" w:rsidRPr="00FE2E72" w:rsidTr="008E1EC0">
        <w:tc>
          <w:tcPr>
            <w:tcW w:w="495" w:type="dxa"/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504EC">
              <w:rPr>
                <w:rFonts w:ascii="Calibri" w:hAnsi="Calibri" w:cs="Calibri"/>
                <w:bCs/>
                <w:sz w:val="16"/>
                <w:szCs w:val="16"/>
              </w:rPr>
              <w:t>10</w:t>
            </w:r>
          </w:p>
        </w:tc>
        <w:tc>
          <w:tcPr>
            <w:tcW w:w="4537" w:type="dxa"/>
            <w:vAlign w:val="bottom"/>
          </w:tcPr>
          <w:p w:rsidR="00AC11DD" w:rsidRPr="007504EC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E2E72">
              <w:rPr>
                <w:rFonts w:ascii="Calibri" w:hAnsi="Calibri" w:cs="Calibri"/>
                <w:bCs/>
                <w:sz w:val="16"/>
                <w:szCs w:val="16"/>
              </w:rPr>
              <w:t>10</w:t>
            </w:r>
          </w:p>
        </w:tc>
        <w:tc>
          <w:tcPr>
            <w:tcW w:w="4682" w:type="dxa"/>
            <w:vAlign w:val="bottom"/>
          </w:tcPr>
          <w:p w:rsidR="00AC11DD" w:rsidRPr="007504EC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AC11DD" w:rsidRPr="00FE2E72" w:rsidTr="008E1EC0">
        <w:tc>
          <w:tcPr>
            <w:tcW w:w="495" w:type="dxa"/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504EC">
              <w:rPr>
                <w:rFonts w:ascii="Calibri" w:hAnsi="Calibri" w:cs="Calibri"/>
                <w:bCs/>
                <w:sz w:val="16"/>
                <w:szCs w:val="16"/>
              </w:rPr>
              <w:t>11</w:t>
            </w:r>
          </w:p>
        </w:tc>
        <w:tc>
          <w:tcPr>
            <w:tcW w:w="4537" w:type="dxa"/>
            <w:vAlign w:val="bottom"/>
          </w:tcPr>
          <w:p w:rsidR="00AC11DD" w:rsidRPr="007504EC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E2E72">
              <w:rPr>
                <w:rFonts w:ascii="Calibri" w:hAnsi="Calibri" w:cs="Calibri"/>
                <w:bCs/>
                <w:sz w:val="16"/>
                <w:szCs w:val="16"/>
              </w:rPr>
              <w:t>11</w:t>
            </w:r>
          </w:p>
        </w:tc>
        <w:tc>
          <w:tcPr>
            <w:tcW w:w="4682" w:type="dxa"/>
            <w:vAlign w:val="bottom"/>
          </w:tcPr>
          <w:p w:rsidR="00AC11DD" w:rsidRPr="007504EC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AC11DD" w:rsidRPr="00FE2E72" w:rsidTr="008E1EC0">
        <w:tc>
          <w:tcPr>
            <w:tcW w:w="495" w:type="dxa"/>
            <w:shd w:val="clear" w:color="auto" w:fill="FFFFFF"/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504EC">
              <w:rPr>
                <w:rFonts w:ascii="Calibri" w:hAnsi="Calibri" w:cs="Calibri"/>
                <w:bCs/>
                <w:sz w:val="16"/>
                <w:szCs w:val="16"/>
              </w:rPr>
              <w:t>12</w:t>
            </w:r>
          </w:p>
        </w:tc>
        <w:tc>
          <w:tcPr>
            <w:tcW w:w="4537" w:type="dxa"/>
            <w:shd w:val="clear" w:color="auto" w:fill="FFFFFF"/>
            <w:vAlign w:val="bottom"/>
          </w:tcPr>
          <w:p w:rsidR="00AC11DD" w:rsidRPr="007504EC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E2E72">
              <w:rPr>
                <w:rFonts w:ascii="Calibri" w:hAnsi="Calibri" w:cs="Calibri"/>
                <w:bCs/>
                <w:sz w:val="16"/>
                <w:szCs w:val="16"/>
              </w:rPr>
              <w:t>12</w:t>
            </w:r>
          </w:p>
        </w:tc>
        <w:tc>
          <w:tcPr>
            <w:tcW w:w="4682" w:type="dxa"/>
            <w:vAlign w:val="bottom"/>
          </w:tcPr>
          <w:p w:rsidR="00AC11DD" w:rsidRPr="007504EC" w:rsidRDefault="00AC11DD" w:rsidP="008E1EC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</w:tr>
    </w:tbl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 w:cs="Calibri"/>
          <w:sz w:val="16"/>
          <w:szCs w:val="16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3544"/>
        <w:gridCol w:w="4252"/>
        <w:gridCol w:w="851"/>
      </w:tblGrid>
      <w:tr w:rsidR="00AC11DD" w:rsidRPr="008C7FFC" w:rsidTr="008E1EC0">
        <w:tc>
          <w:tcPr>
            <w:tcW w:w="1702" w:type="dxa"/>
            <w:vAlign w:val="center"/>
          </w:tcPr>
          <w:p w:rsidR="00AC11DD" w:rsidRPr="00D25389" w:rsidRDefault="00AC11DD" w:rsidP="008E1EC0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lastRenderedPageBreak/>
              <w:t xml:space="preserve">     </w:t>
            </w:r>
            <w:r w:rsidRPr="00D25389">
              <w:rPr>
                <w:rFonts w:ascii="Calibri" w:hAnsi="Calibri" w:cs="Calibri"/>
                <w:b/>
                <w:sz w:val="28"/>
                <w:szCs w:val="28"/>
              </w:rPr>
              <w:t>VOLEIBOL</w:t>
            </w:r>
          </w:p>
        </w:tc>
        <w:tc>
          <w:tcPr>
            <w:tcW w:w="3544" w:type="dxa"/>
            <w:vAlign w:val="center"/>
          </w:tcPr>
          <w:p w:rsidR="00AC11DD" w:rsidRPr="00665547" w:rsidRDefault="00665547" w:rsidP="008E1EC0">
            <w:pPr>
              <w:rPr>
                <w:rFonts w:ascii="Calibri" w:hAnsi="Calibri" w:cs="Arial"/>
                <w:sz w:val="22"/>
                <w:szCs w:val="22"/>
              </w:rPr>
            </w:pPr>
            <w:r w:rsidRPr="00665547">
              <w:rPr>
                <w:rFonts w:ascii="Calibri" w:hAnsi="Calibri" w:cs="Calibri"/>
                <w:b/>
                <w:bCs/>
                <w:sz w:val="22"/>
                <w:szCs w:val="22"/>
              </w:rPr>
              <w:t>Local</w:t>
            </w:r>
            <w:r w:rsidRPr="00665547">
              <w:rPr>
                <w:rStyle w:val="nfase"/>
                <w:rFonts w:ascii="Calibri" w:hAnsi="Calibri" w:cs="Arial"/>
                <w:bCs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Style w:val="nfase"/>
                <w:rFonts w:ascii="Calibri" w:hAnsi="Calibri" w:cs="Arial"/>
                <w:bCs/>
                <w:sz w:val="22"/>
                <w:szCs w:val="22"/>
                <w:shd w:val="clear" w:color="auto" w:fill="FFFFFF"/>
              </w:rPr>
              <w:t xml:space="preserve">- </w:t>
            </w:r>
            <w:r w:rsidR="00AC11DD" w:rsidRPr="00DB5A23">
              <w:rPr>
                <w:rStyle w:val="nfase"/>
                <w:rFonts w:ascii="Calibri" w:hAnsi="Calibri" w:cs="Arial"/>
                <w:bCs/>
                <w:i w:val="0"/>
                <w:sz w:val="22"/>
                <w:szCs w:val="22"/>
                <w:shd w:val="clear" w:color="auto" w:fill="FFFFFF"/>
              </w:rPr>
              <w:t>EEB SÃO JOSÉ</w:t>
            </w:r>
          </w:p>
          <w:p w:rsidR="00AC11DD" w:rsidRPr="001241C5" w:rsidRDefault="00AC11DD" w:rsidP="008E1EC0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665547">
              <w:rPr>
                <w:rFonts w:ascii="Calibri" w:hAnsi="Calibri" w:cs="Calibri"/>
                <w:bCs/>
                <w:sz w:val="22"/>
                <w:szCs w:val="22"/>
              </w:rPr>
              <w:t xml:space="preserve">Avenida Miguel </w:t>
            </w:r>
            <w:proofErr w:type="spellStart"/>
            <w:r w:rsidRPr="00665547">
              <w:rPr>
                <w:rFonts w:ascii="Calibri" w:hAnsi="Calibri" w:cs="Calibri"/>
                <w:bCs/>
                <w:sz w:val="22"/>
                <w:szCs w:val="22"/>
              </w:rPr>
              <w:t>Novick</w:t>
            </w:r>
            <w:proofErr w:type="spellEnd"/>
            <w:r w:rsidRPr="00665547">
              <w:rPr>
                <w:rFonts w:ascii="Calibri" w:hAnsi="Calibri" w:cs="Calibri"/>
                <w:bCs/>
                <w:sz w:val="22"/>
                <w:szCs w:val="22"/>
              </w:rPr>
              <w:t>, s/n</w:t>
            </w:r>
          </w:p>
        </w:tc>
        <w:tc>
          <w:tcPr>
            <w:tcW w:w="4252" w:type="dxa"/>
            <w:vAlign w:val="center"/>
          </w:tcPr>
          <w:p w:rsidR="00AC11DD" w:rsidRDefault="00AC11DD" w:rsidP="008E1EC0">
            <w:pPr>
              <w:rPr>
                <w:rStyle w:val="nfase"/>
                <w:rFonts w:ascii="Calibri" w:hAnsi="Calibri" w:cs="Arial"/>
                <w:bCs/>
                <w:shd w:val="clear" w:color="auto" w:fill="FFFFFF"/>
              </w:rPr>
            </w:pPr>
          </w:p>
          <w:p w:rsidR="00AC11DD" w:rsidRPr="00665547" w:rsidRDefault="00665547" w:rsidP="008E1EC0">
            <w:pPr>
              <w:rPr>
                <w:rFonts w:ascii="Calibri" w:hAnsi="Calibri" w:cs="Arial"/>
                <w:sz w:val="22"/>
                <w:szCs w:val="22"/>
              </w:rPr>
            </w:pPr>
            <w:r w:rsidRPr="00665547">
              <w:rPr>
                <w:rFonts w:ascii="Calibri" w:hAnsi="Calibri" w:cs="Calibri"/>
                <w:b/>
                <w:bCs/>
                <w:sz w:val="22"/>
                <w:szCs w:val="22"/>
              </w:rPr>
              <w:t>Local</w:t>
            </w:r>
            <w:r w:rsidRPr="00665547">
              <w:rPr>
                <w:rStyle w:val="nfase"/>
                <w:rFonts w:ascii="Calibri" w:hAnsi="Calibri" w:cs="Arial"/>
                <w:bCs/>
                <w:sz w:val="22"/>
                <w:szCs w:val="22"/>
                <w:shd w:val="clear" w:color="auto" w:fill="FFFFFF"/>
              </w:rPr>
              <w:t xml:space="preserve"> - </w:t>
            </w:r>
            <w:r w:rsidR="00AC11DD" w:rsidRPr="00DB5A23">
              <w:rPr>
                <w:rStyle w:val="nfase"/>
                <w:rFonts w:ascii="Calibri" w:hAnsi="Calibri" w:cs="Arial"/>
                <w:bCs/>
                <w:i w:val="0"/>
                <w:sz w:val="22"/>
                <w:szCs w:val="22"/>
                <w:shd w:val="clear" w:color="auto" w:fill="FFFFFF"/>
              </w:rPr>
              <w:t>SANTO ANTÔNIO</w:t>
            </w:r>
            <w:r w:rsidR="00AC11DD" w:rsidRPr="00665547">
              <w:rPr>
                <w:rStyle w:val="nfase"/>
                <w:rFonts w:ascii="Calibri" w:hAnsi="Calibri" w:cs="Arial"/>
                <w:bCs/>
                <w:sz w:val="22"/>
                <w:szCs w:val="22"/>
                <w:shd w:val="clear" w:color="auto" w:fill="FFFFFF"/>
              </w:rPr>
              <w:t> </w:t>
            </w:r>
          </w:p>
          <w:p w:rsidR="00AC11DD" w:rsidRPr="00665547" w:rsidRDefault="00AC11DD" w:rsidP="008E1EC0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665547"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>Rua: Presidente Hermes da Fonseca</w:t>
            </w:r>
          </w:p>
          <w:p w:rsidR="00AC11DD" w:rsidRPr="001241C5" w:rsidRDefault="00AC11DD" w:rsidP="008E1EC0">
            <w:pPr>
              <w:ind w:left="284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1DD" w:rsidRPr="008C7FF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D67030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342900" cy="361950"/>
                  <wp:effectExtent l="0" t="0" r="0" b="0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1DD" w:rsidRDefault="00AC11DD" w:rsidP="00AC11DD">
      <w:pPr>
        <w:rPr>
          <w:rFonts w:ascii="Calibri" w:hAnsi="Calibri"/>
          <w:sz w:val="20"/>
          <w:szCs w:val="20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5103"/>
      </w:tblGrid>
      <w:tr w:rsidR="00F2251C" w:rsidRPr="00C11E1D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6D9F1"/>
            <w:vAlign w:val="bottom"/>
          </w:tcPr>
          <w:p w:rsidR="00AC11DD" w:rsidRPr="00C11E1D" w:rsidRDefault="00AC11DD" w:rsidP="008E1EC0">
            <w:pPr>
              <w:jc w:val="center"/>
              <w:rPr>
                <w:rFonts w:ascii="Calibri" w:hAnsi="Calibri" w:cs="Arial"/>
                <w:b/>
              </w:rPr>
            </w:pPr>
            <w:r w:rsidRPr="00C11E1D">
              <w:rPr>
                <w:rFonts w:ascii="Calibri" w:hAnsi="Calibri" w:cs="Arial"/>
                <w:b/>
              </w:rPr>
              <w:t>PARTICIPANTES FEMININO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6D9F1"/>
            <w:vAlign w:val="bottom"/>
          </w:tcPr>
          <w:p w:rsidR="00AC11DD" w:rsidRPr="00C11E1D" w:rsidRDefault="00AC11DD" w:rsidP="008E1EC0">
            <w:pPr>
              <w:jc w:val="center"/>
              <w:rPr>
                <w:rFonts w:ascii="Calibri" w:hAnsi="Calibri" w:cs="Arial"/>
                <w:b/>
              </w:rPr>
            </w:pPr>
            <w:r w:rsidRPr="00C11E1D">
              <w:rPr>
                <w:rFonts w:ascii="Calibri" w:hAnsi="Calibri" w:cs="Arial"/>
                <w:b/>
              </w:rPr>
              <w:t>PARTICIPANTES MASCULINO</w:t>
            </w:r>
          </w:p>
        </w:tc>
      </w:tr>
      <w:tr w:rsidR="00F2251C" w:rsidRPr="00C11E1D" w:rsidTr="008E1EC0">
        <w:tc>
          <w:tcPr>
            <w:tcW w:w="5246" w:type="dxa"/>
            <w:vAlign w:val="center"/>
          </w:tcPr>
          <w:p w:rsidR="00AC11DD" w:rsidRPr="00C11E1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11E1D">
              <w:rPr>
                <w:rFonts w:ascii="Calibri" w:hAnsi="Calibri" w:cs="Arial"/>
                <w:sz w:val="18"/>
                <w:szCs w:val="18"/>
              </w:rPr>
              <w:t>EEB OLAVO CECCO RIGON/CONCÓRDIA/6ª ADR</w:t>
            </w:r>
          </w:p>
        </w:tc>
        <w:tc>
          <w:tcPr>
            <w:tcW w:w="5103" w:type="dxa"/>
            <w:vAlign w:val="center"/>
          </w:tcPr>
          <w:p w:rsidR="00AC11DD" w:rsidRPr="00C11E1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11E1D">
              <w:rPr>
                <w:rFonts w:ascii="Calibri" w:hAnsi="Calibri" w:cs="Arial"/>
                <w:sz w:val="18"/>
                <w:szCs w:val="18"/>
              </w:rPr>
              <w:t>CNEC DR JÚLIO CÉSAR RIBEIRO NEVES/CONCÓRDIA/6ª ADR</w:t>
            </w:r>
          </w:p>
        </w:tc>
      </w:tr>
      <w:tr w:rsidR="00F2251C" w:rsidRPr="00C11E1D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C11E1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11E1D">
              <w:rPr>
                <w:rFonts w:ascii="Calibri" w:hAnsi="Calibri" w:cs="Arial"/>
                <w:sz w:val="18"/>
                <w:szCs w:val="18"/>
              </w:rPr>
              <w:t>EEB VITÓRIO ROMAN/VARGEM BONITA/7ª ADR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C11E1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11E1D">
              <w:rPr>
                <w:rFonts w:ascii="Calibri" w:hAnsi="Calibri" w:cs="Arial"/>
                <w:sz w:val="18"/>
                <w:szCs w:val="18"/>
              </w:rPr>
              <w:t>EEB VITÓRIO ROMAN/VARGEM BONITA/7ª ADR</w:t>
            </w:r>
          </w:p>
        </w:tc>
      </w:tr>
      <w:tr w:rsidR="00F2251C" w:rsidRPr="00C11E1D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C11E1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11E1D">
              <w:rPr>
                <w:rFonts w:ascii="Calibri" w:hAnsi="Calibri" w:cs="Arial"/>
                <w:sz w:val="18"/>
                <w:szCs w:val="18"/>
              </w:rPr>
              <w:t>EEB JOSÉ CESÁRIO BRASIL/CAMPOS NOVOS /8ª ADR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C11E1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11E1D">
              <w:rPr>
                <w:rFonts w:ascii="Calibri" w:hAnsi="Calibri" w:cs="Arial"/>
                <w:sz w:val="18"/>
                <w:szCs w:val="18"/>
              </w:rPr>
              <w:t>COLÉGIO AUXILIADOA/CAMPOS NOVOS/8ª ADR</w:t>
            </w:r>
          </w:p>
        </w:tc>
      </w:tr>
      <w:tr w:rsidR="00F2251C" w:rsidRPr="00C11E1D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C11E1D" w:rsidRDefault="00002F2E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11E1D">
              <w:rPr>
                <w:rFonts w:ascii="Calibri" w:hAnsi="Calibri" w:cs="Arial"/>
                <w:sz w:val="18"/>
                <w:szCs w:val="18"/>
              </w:rPr>
              <w:t>EBM PAULO FIORAVANTE PENSO</w:t>
            </w:r>
            <w:r w:rsidR="00AC11DD" w:rsidRPr="00C11E1D">
              <w:rPr>
                <w:rFonts w:ascii="Calibri" w:hAnsi="Calibri" w:cs="Arial"/>
                <w:sz w:val="18"/>
                <w:szCs w:val="18"/>
              </w:rPr>
              <w:t>/VIDEIRA/9ª ADR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C11E1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11E1D">
              <w:rPr>
                <w:rFonts w:ascii="Calibri" w:hAnsi="Calibri" w:cs="Arial"/>
                <w:sz w:val="18"/>
                <w:szCs w:val="18"/>
              </w:rPr>
              <w:t>EEB ADELINA RÉGIS/VIDEIRA/9ª ADR</w:t>
            </w:r>
          </w:p>
        </w:tc>
      </w:tr>
      <w:tr w:rsidR="00F2251C" w:rsidRPr="00C11E1D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C11E1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11E1D">
              <w:rPr>
                <w:rFonts w:ascii="Calibri" w:hAnsi="Calibri" w:cs="Arial"/>
                <w:sz w:val="18"/>
                <w:szCs w:val="18"/>
              </w:rPr>
              <w:t>EEB IRMÃO LÉO/CAÇADOR/10ª ADR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C11E1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11E1D">
              <w:rPr>
                <w:rFonts w:ascii="Calibri" w:hAnsi="Calibri" w:cs="Arial"/>
                <w:sz w:val="18"/>
                <w:szCs w:val="18"/>
              </w:rPr>
              <w:t>EEB IRMÃO LÉO/CAÇADOR/10ª ADR</w:t>
            </w:r>
          </w:p>
        </w:tc>
      </w:tr>
      <w:tr w:rsidR="00F2251C" w:rsidRPr="00C11E1D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C11E1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11E1D">
              <w:rPr>
                <w:rFonts w:ascii="Calibri" w:hAnsi="Calibri" w:cs="Arial"/>
                <w:sz w:val="18"/>
                <w:szCs w:val="18"/>
              </w:rPr>
              <w:t>EEB CASSIMIRO DE ABREU/FREI ROGÉRIO/11ª ADR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C11E1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11E1D">
              <w:rPr>
                <w:rFonts w:ascii="Calibri" w:hAnsi="Calibri" w:cs="Arial"/>
                <w:sz w:val="18"/>
                <w:szCs w:val="18"/>
              </w:rPr>
              <w:t>EEB CASSIMIRO DE ABREU/CURITIBANOS/11ª ADR</w:t>
            </w:r>
          </w:p>
        </w:tc>
      </w:tr>
      <w:tr w:rsidR="00F2251C" w:rsidRPr="00C11E1D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C11E1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11E1D">
              <w:rPr>
                <w:rFonts w:ascii="Calibri" w:hAnsi="Calibri" w:cs="Arial"/>
                <w:sz w:val="18"/>
                <w:szCs w:val="18"/>
              </w:rPr>
              <w:t>EEB HORÁCIO NUNES/IRINEÓPOLIS/25ª ADR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C11E1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11E1D">
              <w:rPr>
                <w:rFonts w:ascii="Calibri" w:hAnsi="Calibri" w:cs="Arial"/>
                <w:sz w:val="18"/>
                <w:szCs w:val="18"/>
              </w:rPr>
              <w:t>EEB VIDAL RAMOS JÚNIOR/LAGES/26ª ADR</w:t>
            </w:r>
          </w:p>
        </w:tc>
      </w:tr>
      <w:tr w:rsidR="00F2251C" w:rsidRPr="00C11E1D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C11E1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11E1D">
              <w:rPr>
                <w:rFonts w:ascii="Calibri" w:hAnsi="Calibri" w:cs="Arial"/>
                <w:sz w:val="18"/>
                <w:szCs w:val="18"/>
              </w:rPr>
              <w:t>COLÉGIO SANTA ROSA DE LIMA/LAGES/26ª ADR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AC11DD" w:rsidRPr="00C11E1D" w:rsidRDefault="009340FB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11E1D">
              <w:rPr>
                <w:rFonts w:ascii="Calibri" w:hAnsi="Calibri" w:cs="Arial"/>
                <w:sz w:val="18"/>
                <w:szCs w:val="18"/>
              </w:rPr>
              <w:t>EEB SÃO JOSÉ/SEDE</w:t>
            </w:r>
          </w:p>
        </w:tc>
      </w:tr>
      <w:tr w:rsidR="00F2251C" w:rsidRPr="00C11E1D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AC11DD" w:rsidRPr="00C11E1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AC11DD" w:rsidRPr="00C11E1D" w:rsidRDefault="009C66F7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C11E1D">
              <w:rPr>
                <w:rFonts w:ascii="Calibri" w:hAnsi="Calibri" w:cs="Arial"/>
                <w:sz w:val="18"/>
                <w:szCs w:val="18"/>
              </w:rPr>
              <w:t>EMEB VALENTIN BERNARDI/ITÁ/32ª ADR</w:t>
            </w:r>
          </w:p>
        </w:tc>
      </w:tr>
    </w:tbl>
    <w:p w:rsidR="00AC11DD" w:rsidRPr="00ED4BF6" w:rsidRDefault="00AC11DD" w:rsidP="00AC11DD">
      <w:pPr>
        <w:rPr>
          <w:rFonts w:ascii="Calibri" w:hAnsi="Calibri"/>
          <w:color w:val="FF0000"/>
          <w:sz w:val="20"/>
          <w:szCs w:val="20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820"/>
        <w:gridCol w:w="425"/>
        <w:gridCol w:w="4678"/>
      </w:tblGrid>
      <w:tr w:rsidR="00F2251C" w:rsidRPr="00F2251C" w:rsidTr="008E1EC0">
        <w:tc>
          <w:tcPr>
            <w:tcW w:w="5246" w:type="dxa"/>
            <w:gridSpan w:val="2"/>
            <w:shd w:val="clear" w:color="auto" w:fill="D9D9D9"/>
            <w:vAlign w:val="center"/>
          </w:tcPr>
          <w:p w:rsidR="00AC11DD" w:rsidRPr="00F2251C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/>
                <w:bCs/>
                <w:sz w:val="16"/>
                <w:szCs w:val="16"/>
              </w:rPr>
              <w:t>FEMININO</w:t>
            </w:r>
          </w:p>
        </w:tc>
        <w:tc>
          <w:tcPr>
            <w:tcW w:w="5103" w:type="dxa"/>
            <w:gridSpan w:val="2"/>
            <w:shd w:val="clear" w:color="auto" w:fill="D9D9D9"/>
            <w:vAlign w:val="center"/>
          </w:tcPr>
          <w:p w:rsidR="00AC11DD" w:rsidRPr="00F2251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/>
                <w:bCs/>
                <w:sz w:val="16"/>
                <w:szCs w:val="16"/>
              </w:rPr>
              <w:t>MASCULINO</w:t>
            </w:r>
          </w:p>
        </w:tc>
      </w:tr>
      <w:tr w:rsidR="00F2251C" w:rsidRPr="00F2251C" w:rsidTr="008E1EC0">
        <w:tc>
          <w:tcPr>
            <w:tcW w:w="5246" w:type="dxa"/>
            <w:gridSpan w:val="2"/>
            <w:shd w:val="clear" w:color="auto" w:fill="D9D9D9"/>
            <w:vAlign w:val="center"/>
          </w:tcPr>
          <w:p w:rsidR="00AC11DD" w:rsidRPr="00F2251C" w:rsidRDefault="00AC11DD" w:rsidP="008E1EC0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Cs/>
                <w:sz w:val="16"/>
                <w:szCs w:val="16"/>
              </w:rPr>
              <w:t>CHAVE A</w:t>
            </w:r>
          </w:p>
        </w:tc>
        <w:tc>
          <w:tcPr>
            <w:tcW w:w="5103" w:type="dxa"/>
            <w:gridSpan w:val="2"/>
            <w:shd w:val="clear" w:color="auto" w:fill="D9D9D9"/>
            <w:vAlign w:val="center"/>
          </w:tcPr>
          <w:p w:rsidR="00AC11DD" w:rsidRPr="00F2251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Cs/>
                <w:sz w:val="16"/>
                <w:szCs w:val="16"/>
              </w:rPr>
              <w:t>CHAVE A</w:t>
            </w:r>
          </w:p>
        </w:tc>
      </w:tr>
      <w:tr w:rsidR="00F2251C" w:rsidRPr="00F2251C" w:rsidTr="008E1EC0">
        <w:tc>
          <w:tcPr>
            <w:tcW w:w="426" w:type="dxa"/>
            <w:vAlign w:val="center"/>
          </w:tcPr>
          <w:p w:rsidR="00AC11DD" w:rsidRPr="00F2251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Cs/>
                <w:sz w:val="16"/>
                <w:szCs w:val="16"/>
              </w:rPr>
              <w:t>1</w:t>
            </w:r>
          </w:p>
        </w:tc>
        <w:tc>
          <w:tcPr>
            <w:tcW w:w="4820" w:type="dxa"/>
            <w:vAlign w:val="bottom"/>
          </w:tcPr>
          <w:p w:rsidR="00AC11DD" w:rsidRPr="00F2251C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2251C">
              <w:rPr>
                <w:rFonts w:ascii="Calibri" w:hAnsi="Calibri" w:cs="Arial"/>
                <w:sz w:val="18"/>
                <w:szCs w:val="18"/>
              </w:rPr>
              <w:t>EEB OLAVO CECCO RIGON/CONCÓRDIA/6ª ADR</w:t>
            </w:r>
          </w:p>
        </w:tc>
        <w:tc>
          <w:tcPr>
            <w:tcW w:w="425" w:type="dxa"/>
            <w:vAlign w:val="center"/>
          </w:tcPr>
          <w:p w:rsidR="00AC11DD" w:rsidRPr="00F2251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Cs/>
                <w:sz w:val="16"/>
                <w:szCs w:val="16"/>
              </w:rPr>
              <w:t>1</w:t>
            </w:r>
          </w:p>
        </w:tc>
        <w:tc>
          <w:tcPr>
            <w:tcW w:w="4678" w:type="dxa"/>
            <w:vAlign w:val="center"/>
          </w:tcPr>
          <w:p w:rsidR="00AC11DD" w:rsidRPr="00F2251C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2251C">
              <w:rPr>
                <w:rFonts w:ascii="Calibri" w:hAnsi="Calibri" w:cs="Arial"/>
                <w:sz w:val="18"/>
                <w:szCs w:val="18"/>
              </w:rPr>
              <w:t>CNEC DR JÚLIO CÉSAR RIBEIRO NEVES/CONCÓRDIA/6ª ADR</w:t>
            </w:r>
          </w:p>
        </w:tc>
      </w:tr>
      <w:tr w:rsidR="00F2251C" w:rsidRPr="00F2251C" w:rsidTr="008E1EC0">
        <w:tc>
          <w:tcPr>
            <w:tcW w:w="426" w:type="dxa"/>
            <w:vAlign w:val="center"/>
          </w:tcPr>
          <w:p w:rsidR="00AC11DD" w:rsidRPr="00F2251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Cs/>
                <w:sz w:val="16"/>
                <w:szCs w:val="16"/>
              </w:rPr>
              <w:t>2</w:t>
            </w:r>
          </w:p>
        </w:tc>
        <w:tc>
          <w:tcPr>
            <w:tcW w:w="4820" w:type="dxa"/>
            <w:vAlign w:val="bottom"/>
          </w:tcPr>
          <w:p w:rsidR="00AC11DD" w:rsidRPr="00F2251C" w:rsidRDefault="00002F2E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2251C">
              <w:rPr>
                <w:rFonts w:ascii="Calibri" w:hAnsi="Calibri" w:cs="Arial"/>
                <w:sz w:val="18"/>
                <w:szCs w:val="18"/>
              </w:rPr>
              <w:t>EBM PAULO FIORAVANTE PENSO</w:t>
            </w:r>
            <w:r w:rsidR="00AC11DD" w:rsidRPr="00F2251C">
              <w:rPr>
                <w:rFonts w:ascii="Calibri" w:hAnsi="Calibri" w:cs="Arial"/>
                <w:sz w:val="18"/>
                <w:szCs w:val="18"/>
              </w:rPr>
              <w:t>/VIDEIRA/9ª ADR</w:t>
            </w:r>
          </w:p>
        </w:tc>
        <w:tc>
          <w:tcPr>
            <w:tcW w:w="425" w:type="dxa"/>
            <w:vAlign w:val="center"/>
          </w:tcPr>
          <w:p w:rsidR="00AC11DD" w:rsidRPr="00F2251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Cs/>
                <w:sz w:val="16"/>
                <w:szCs w:val="16"/>
              </w:rPr>
              <w:t>2</w:t>
            </w:r>
          </w:p>
        </w:tc>
        <w:tc>
          <w:tcPr>
            <w:tcW w:w="4678" w:type="dxa"/>
            <w:vAlign w:val="center"/>
          </w:tcPr>
          <w:p w:rsidR="00AC11DD" w:rsidRPr="00F2251C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2251C">
              <w:rPr>
                <w:rFonts w:ascii="Calibri" w:hAnsi="Calibri" w:cs="Arial"/>
                <w:sz w:val="18"/>
                <w:szCs w:val="18"/>
              </w:rPr>
              <w:t>EEB ADELINA RÉGIS/VIDEIRA/9ª ADR</w:t>
            </w:r>
          </w:p>
        </w:tc>
      </w:tr>
      <w:tr w:rsidR="00F2251C" w:rsidRPr="00F2251C" w:rsidTr="008E1EC0">
        <w:tc>
          <w:tcPr>
            <w:tcW w:w="426" w:type="dxa"/>
            <w:vAlign w:val="center"/>
          </w:tcPr>
          <w:p w:rsidR="00AC11DD" w:rsidRPr="00F2251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4820" w:type="dxa"/>
            <w:vAlign w:val="center"/>
          </w:tcPr>
          <w:p w:rsidR="00AC11DD" w:rsidRPr="00F2251C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2251C">
              <w:rPr>
                <w:rFonts w:ascii="Calibri" w:hAnsi="Calibri" w:cs="Arial"/>
                <w:sz w:val="18"/>
                <w:szCs w:val="18"/>
              </w:rPr>
              <w:t>EEB HORÁCIO NUNES/IRINEÓPOLIS/25ª ADR</w:t>
            </w:r>
          </w:p>
        </w:tc>
        <w:tc>
          <w:tcPr>
            <w:tcW w:w="425" w:type="dxa"/>
            <w:vAlign w:val="center"/>
          </w:tcPr>
          <w:p w:rsidR="00AC11DD" w:rsidRPr="00F2251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4678" w:type="dxa"/>
            <w:vAlign w:val="center"/>
          </w:tcPr>
          <w:p w:rsidR="00AC11DD" w:rsidRPr="00F2251C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2251C">
              <w:rPr>
                <w:rFonts w:ascii="Calibri" w:hAnsi="Calibri" w:cs="Arial"/>
                <w:sz w:val="18"/>
                <w:szCs w:val="18"/>
              </w:rPr>
              <w:t>EEB IRMÃO LÉO/CAÇADOR/10ª ADR</w:t>
            </w:r>
          </w:p>
        </w:tc>
      </w:tr>
      <w:tr w:rsidR="00F2251C" w:rsidRPr="00F2251C" w:rsidTr="008E1EC0">
        <w:tc>
          <w:tcPr>
            <w:tcW w:w="426" w:type="dxa"/>
            <w:vAlign w:val="center"/>
          </w:tcPr>
          <w:p w:rsidR="00AC11DD" w:rsidRPr="00F2251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Cs/>
                <w:sz w:val="16"/>
                <w:szCs w:val="16"/>
              </w:rPr>
              <w:t>4</w:t>
            </w:r>
          </w:p>
        </w:tc>
        <w:tc>
          <w:tcPr>
            <w:tcW w:w="4820" w:type="dxa"/>
            <w:vAlign w:val="center"/>
          </w:tcPr>
          <w:p w:rsidR="00AC11DD" w:rsidRPr="00F2251C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2251C">
              <w:rPr>
                <w:rFonts w:ascii="Calibri" w:hAnsi="Calibri" w:cs="Arial"/>
                <w:sz w:val="18"/>
                <w:szCs w:val="18"/>
              </w:rPr>
              <w:t>EEB IRMÃO LÉO/CAÇADOR/10ª ADR</w:t>
            </w:r>
          </w:p>
        </w:tc>
        <w:tc>
          <w:tcPr>
            <w:tcW w:w="425" w:type="dxa"/>
            <w:vAlign w:val="center"/>
          </w:tcPr>
          <w:p w:rsidR="00AC11DD" w:rsidRPr="00F2251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Cs/>
                <w:sz w:val="16"/>
                <w:szCs w:val="16"/>
              </w:rPr>
              <w:t>4</w:t>
            </w:r>
          </w:p>
        </w:tc>
        <w:tc>
          <w:tcPr>
            <w:tcW w:w="4678" w:type="dxa"/>
            <w:vAlign w:val="bottom"/>
          </w:tcPr>
          <w:p w:rsidR="00AC11DD" w:rsidRPr="00F2251C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2251C">
              <w:rPr>
                <w:rFonts w:ascii="Calibri" w:hAnsi="Calibri" w:cs="Arial"/>
                <w:sz w:val="18"/>
                <w:szCs w:val="18"/>
              </w:rPr>
              <w:t>EEB SÃO JOSÉ/SEDE</w:t>
            </w:r>
          </w:p>
        </w:tc>
      </w:tr>
      <w:tr w:rsidR="00F2251C" w:rsidRPr="00F2251C" w:rsidTr="008E1EC0">
        <w:tc>
          <w:tcPr>
            <w:tcW w:w="5246" w:type="dxa"/>
            <w:gridSpan w:val="2"/>
            <w:shd w:val="clear" w:color="auto" w:fill="D9D9D9"/>
            <w:vAlign w:val="center"/>
          </w:tcPr>
          <w:p w:rsidR="00AC11DD" w:rsidRPr="00F2251C" w:rsidRDefault="00AC11DD" w:rsidP="008E1EC0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Cs/>
                <w:sz w:val="16"/>
                <w:szCs w:val="16"/>
              </w:rPr>
              <w:t>CHAVE B</w:t>
            </w:r>
          </w:p>
        </w:tc>
        <w:tc>
          <w:tcPr>
            <w:tcW w:w="5103" w:type="dxa"/>
            <w:gridSpan w:val="2"/>
            <w:shd w:val="clear" w:color="auto" w:fill="D9D9D9"/>
            <w:vAlign w:val="center"/>
          </w:tcPr>
          <w:p w:rsidR="00AC11DD" w:rsidRPr="00F2251C" w:rsidRDefault="00AC11DD" w:rsidP="008E1EC0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Cs/>
                <w:sz w:val="16"/>
                <w:szCs w:val="16"/>
              </w:rPr>
              <w:t>CHAVE B</w:t>
            </w:r>
          </w:p>
        </w:tc>
      </w:tr>
      <w:tr w:rsidR="00F2251C" w:rsidRPr="00F2251C" w:rsidTr="008E1EC0">
        <w:tc>
          <w:tcPr>
            <w:tcW w:w="426" w:type="dxa"/>
            <w:vAlign w:val="center"/>
          </w:tcPr>
          <w:p w:rsidR="00AC11DD" w:rsidRPr="00F2251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Cs/>
                <w:sz w:val="16"/>
                <w:szCs w:val="16"/>
              </w:rPr>
              <w:t>5</w:t>
            </w:r>
          </w:p>
        </w:tc>
        <w:tc>
          <w:tcPr>
            <w:tcW w:w="4820" w:type="dxa"/>
            <w:vAlign w:val="bottom"/>
          </w:tcPr>
          <w:p w:rsidR="00AC11DD" w:rsidRPr="00F2251C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2251C">
              <w:rPr>
                <w:rFonts w:ascii="Calibri" w:hAnsi="Calibri" w:cs="Arial"/>
                <w:sz w:val="18"/>
                <w:szCs w:val="18"/>
              </w:rPr>
              <w:t>EEB CASSIMIRO DE ABREU/CURITIBANOS/11ª ADR</w:t>
            </w:r>
          </w:p>
        </w:tc>
        <w:tc>
          <w:tcPr>
            <w:tcW w:w="425" w:type="dxa"/>
            <w:vAlign w:val="center"/>
          </w:tcPr>
          <w:p w:rsidR="00AC11DD" w:rsidRPr="00F2251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Cs/>
                <w:sz w:val="16"/>
                <w:szCs w:val="16"/>
              </w:rPr>
              <w:t>6</w:t>
            </w:r>
          </w:p>
        </w:tc>
        <w:tc>
          <w:tcPr>
            <w:tcW w:w="4678" w:type="dxa"/>
            <w:vAlign w:val="bottom"/>
          </w:tcPr>
          <w:p w:rsidR="00AC11DD" w:rsidRPr="00F2251C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2251C">
              <w:rPr>
                <w:rFonts w:ascii="Calibri" w:hAnsi="Calibri" w:cs="Arial"/>
                <w:sz w:val="18"/>
                <w:szCs w:val="18"/>
              </w:rPr>
              <w:t>EEB CASSIMIRO DE ABREU/CURITIBANOS/11ª ADR</w:t>
            </w:r>
          </w:p>
        </w:tc>
      </w:tr>
      <w:tr w:rsidR="00F2251C" w:rsidRPr="00F2251C" w:rsidTr="008E1EC0">
        <w:tc>
          <w:tcPr>
            <w:tcW w:w="426" w:type="dxa"/>
            <w:vAlign w:val="center"/>
          </w:tcPr>
          <w:p w:rsidR="00AC11DD" w:rsidRPr="00F2251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Cs/>
                <w:sz w:val="16"/>
                <w:szCs w:val="16"/>
              </w:rPr>
              <w:t>6</w:t>
            </w:r>
          </w:p>
        </w:tc>
        <w:tc>
          <w:tcPr>
            <w:tcW w:w="4820" w:type="dxa"/>
            <w:vAlign w:val="bottom"/>
          </w:tcPr>
          <w:p w:rsidR="00AC11DD" w:rsidRPr="00F2251C" w:rsidRDefault="00AC11DD" w:rsidP="008E1EC0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AC11DD" w:rsidRPr="00F2251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Cs/>
                <w:sz w:val="16"/>
                <w:szCs w:val="16"/>
              </w:rPr>
              <w:t>7</w:t>
            </w:r>
          </w:p>
        </w:tc>
        <w:tc>
          <w:tcPr>
            <w:tcW w:w="4678" w:type="dxa"/>
            <w:vAlign w:val="bottom"/>
          </w:tcPr>
          <w:p w:rsidR="00AC11DD" w:rsidRPr="00F2251C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2251C">
              <w:rPr>
                <w:rFonts w:ascii="Calibri" w:hAnsi="Calibri" w:cs="Arial"/>
                <w:sz w:val="18"/>
                <w:szCs w:val="18"/>
              </w:rPr>
              <w:t>EMEB VALENTIN BERNARDI/ITÁ/32ª ADR</w:t>
            </w:r>
          </w:p>
        </w:tc>
      </w:tr>
      <w:tr w:rsidR="00F2251C" w:rsidRPr="00F2251C" w:rsidTr="008E1EC0">
        <w:tc>
          <w:tcPr>
            <w:tcW w:w="426" w:type="dxa"/>
            <w:vAlign w:val="center"/>
          </w:tcPr>
          <w:p w:rsidR="00AC11DD" w:rsidRPr="00F2251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Cs/>
                <w:sz w:val="16"/>
                <w:szCs w:val="16"/>
              </w:rPr>
              <w:t>7</w:t>
            </w:r>
          </w:p>
        </w:tc>
        <w:tc>
          <w:tcPr>
            <w:tcW w:w="4820" w:type="dxa"/>
            <w:vAlign w:val="bottom"/>
          </w:tcPr>
          <w:p w:rsidR="00AC11DD" w:rsidRPr="00F2251C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2251C">
              <w:rPr>
                <w:rFonts w:ascii="Calibri" w:hAnsi="Calibri" w:cs="Arial"/>
                <w:sz w:val="18"/>
                <w:szCs w:val="18"/>
              </w:rPr>
              <w:t>EEB VITÓRIO ROMAN/VARGEM BONITA/7ª ADR</w:t>
            </w:r>
          </w:p>
        </w:tc>
        <w:tc>
          <w:tcPr>
            <w:tcW w:w="425" w:type="dxa"/>
            <w:vAlign w:val="center"/>
          </w:tcPr>
          <w:p w:rsidR="00AC11DD" w:rsidRPr="00F2251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Cs/>
                <w:sz w:val="16"/>
                <w:szCs w:val="16"/>
              </w:rPr>
              <w:t>8</w:t>
            </w:r>
          </w:p>
        </w:tc>
        <w:tc>
          <w:tcPr>
            <w:tcW w:w="4678" w:type="dxa"/>
            <w:vAlign w:val="bottom"/>
          </w:tcPr>
          <w:p w:rsidR="00AC11DD" w:rsidRPr="00F2251C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2251C">
              <w:rPr>
                <w:rFonts w:ascii="Calibri" w:hAnsi="Calibri" w:cs="Arial"/>
                <w:sz w:val="18"/>
                <w:szCs w:val="18"/>
              </w:rPr>
              <w:t>EEB VITÓRIO ROMAN/VARGEM BONITA/7ª ADR</w:t>
            </w:r>
          </w:p>
        </w:tc>
      </w:tr>
      <w:tr w:rsidR="00F2251C" w:rsidRPr="00F2251C" w:rsidTr="008E1EC0">
        <w:tc>
          <w:tcPr>
            <w:tcW w:w="426" w:type="dxa"/>
            <w:vAlign w:val="center"/>
          </w:tcPr>
          <w:p w:rsidR="00AC11DD" w:rsidRPr="00F2251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Cs/>
                <w:sz w:val="16"/>
                <w:szCs w:val="16"/>
              </w:rPr>
              <w:t>8</w:t>
            </w:r>
          </w:p>
        </w:tc>
        <w:tc>
          <w:tcPr>
            <w:tcW w:w="4820" w:type="dxa"/>
            <w:vAlign w:val="center"/>
          </w:tcPr>
          <w:p w:rsidR="00AC11DD" w:rsidRPr="00F2251C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2251C">
              <w:rPr>
                <w:rFonts w:ascii="Calibri" w:hAnsi="Calibri" w:cs="Arial"/>
                <w:sz w:val="18"/>
                <w:szCs w:val="18"/>
              </w:rPr>
              <w:t>COLÉGIO SANTA ROSA DE LIMA/LAGES/26ª ADR</w:t>
            </w:r>
          </w:p>
        </w:tc>
        <w:tc>
          <w:tcPr>
            <w:tcW w:w="425" w:type="dxa"/>
            <w:vAlign w:val="center"/>
          </w:tcPr>
          <w:p w:rsidR="00AC11DD" w:rsidRPr="00F2251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Cs/>
                <w:sz w:val="16"/>
                <w:szCs w:val="16"/>
              </w:rPr>
              <w:t>9</w:t>
            </w:r>
          </w:p>
        </w:tc>
        <w:tc>
          <w:tcPr>
            <w:tcW w:w="4678" w:type="dxa"/>
            <w:vAlign w:val="center"/>
          </w:tcPr>
          <w:p w:rsidR="00AC11DD" w:rsidRPr="00F2251C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2251C">
              <w:rPr>
                <w:rFonts w:ascii="Calibri" w:hAnsi="Calibri" w:cs="Arial"/>
                <w:sz w:val="18"/>
                <w:szCs w:val="18"/>
              </w:rPr>
              <w:t>EEB VIDAL RAMOS JÚNIOR/LAGES/26ª ADR</w:t>
            </w:r>
          </w:p>
        </w:tc>
      </w:tr>
      <w:tr w:rsidR="00F2251C" w:rsidRPr="00F2251C" w:rsidTr="008E1EC0">
        <w:tc>
          <w:tcPr>
            <w:tcW w:w="426" w:type="dxa"/>
            <w:vAlign w:val="center"/>
          </w:tcPr>
          <w:p w:rsidR="00AC11DD" w:rsidRPr="00F2251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Cs/>
                <w:sz w:val="16"/>
                <w:szCs w:val="16"/>
              </w:rPr>
              <w:t>9</w:t>
            </w:r>
          </w:p>
        </w:tc>
        <w:tc>
          <w:tcPr>
            <w:tcW w:w="4820" w:type="dxa"/>
            <w:vAlign w:val="center"/>
          </w:tcPr>
          <w:p w:rsidR="00AC11DD" w:rsidRPr="00F2251C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2251C">
              <w:rPr>
                <w:rFonts w:ascii="Calibri" w:hAnsi="Calibri" w:cs="Arial"/>
                <w:sz w:val="18"/>
                <w:szCs w:val="18"/>
              </w:rPr>
              <w:t>EEB JOSÉ CESÁRIO BRASIL/CAMPOS NOVOS /8ª ADR</w:t>
            </w:r>
          </w:p>
        </w:tc>
        <w:tc>
          <w:tcPr>
            <w:tcW w:w="425" w:type="dxa"/>
            <w:vAlign w:val="center"/>
          </w:tcPr>
          <w:p w:rsidR="00AC11DD" w:rsidRPr="00F2251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2251C">
              <w:rPr>
                <w:rFonts w:ascii="Calibri" w:hAnsi="Calibri" w:cs="Calibri"/>
                <w:bCs/>
                <w:sz w:val="16"/>
                <w:szCs w:val="16"/>
              </w:rPr>
              <w:t>10</w:t>
            </w:r>
          </w:p>
        </w:tc>
        <w:tc>
          <w:tcPr>
            <w:tcW w:w="4678" w:type="dxa"/>
            <w:vAlign w:val="center"/>
          </w:tcPr>
          <w:p w:rsidR="00AC11DD" w:rsidRPr="00F2251C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F2251C">
              <w:rPr>
                <w:rFonts w:ascii="Calibri" w:hAnsi="Calibri" w:cs="Arial"/>
                <w:sz w:val="18"/>
                <w:szCs w:val="18"/>
              </w:rPr>
              <w:t>COLÉGIO AUXILIADOA/CAMPOS NOVOS/8ª ADR</w:t>
            </w:r>
          </w:p>
        </w:tc>
      </w:tr>
    </w:tbl>
    <w:p w:rsidR="00AC11DD" w:rsidRPr="00F2251C" w:rsidRDefault="00AC11DD" w:rsidP="00AC11DD">
      <w:pPr>
        <w:ind w:left="-142"/>
        <w:rPr>
          <w:rFonts w:ascii="Calibri" w:hAnsi="Calibri"/>
          <w:sz w:val="16"/>
          <w:szCs w:val="16"/>
        </w:rPr>
      </w:pPr>
    </w:p>
    <w:p w:rsidR="00DB5A23" w:rsidRDefault="00DB5A23" w:rsidP="00DB5A23">
      <w:pPr>
        <w:rPr>
          <w:rFonts w:ascii="Calibri" w:hAnsi="Calibri"/>
          <w:sz w:val="20"/>
          <w:szCs w:val="20"/>
        </w:rPr>
      </w:pPr>
    </w:p>
    <w:p w:rsidR="00DB5A23" w:rsidRDefault="00DB5A23" w:rsidP="00DB5A23">
      <w:pPr>
        <w:ind w:left="-142"/>
        <w:rPr>
          <w:rFonts w:ascii="Calibri" w:hAnsi="Calibri"/>
          <w:sz w:val="16"/>
          <w:szCs w:val="16"/>
        </w:rPr>
      </w:pPr>
    </w:p>
    <w:tbl>
      <w:tblPr>
        <w:tblW w:w="10349" w:type="dxa"/>
        <w:tblCellSpacing w:w="20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9"/>
      </w:tblGrid>
      <w:tr w:rsidR="00DB5A23" w:rsidRPr="002E6619" w:rsidTr="00CC1ED0">
        <w:trPr>
          <w:trHeight w:val="288"/>
          <w:tblCellSpacing w:w="20" w:type="dxa"/>
        </w:trPr>
        <w:tc>
          <w:tcPr>
            <w:tcW w:w="10269" w:type="dxa"/>
            <w:shd w:val="clear" w:color="auto" w:fill="BFBFBF"/>
            <w:vAlign w:val="center"/>
          </w:tcPr>
          <w:p w:rsidR="00DB5A23" w:rsidRPr="00DB5A23" w:rsidRDefault="00DB5A23" w:rsidP="00CC1ED0">
            <w:pPr>
              <w:tabs>
                <w:tab w:val="left" w:pos="0"/>
              </w:tabs>
              <w:ind w:left="-142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DB5A23">
              <w:rPr>
                <w:rFonts w:ascii="Calibri" w:hAnsi="Calibri" w:cs="Calibri"/>
                <w:b/>
                <w:bCs/>
                <w:sz w:val="28"/>
                <w:szCs w:val="28"/>
              </w:rPr>
              <w:t>PROGRAMAÇÃO PARA O DIA 26/08/2016 – SEXTA - FEIRA</w:t>
            </w:r>
          </w:p>
        </w:tc>
      </w:tr>
    </w:tbl>
    <w:p w:rsidR="00DB5A23" w:rsidRDefault="00DB5A23" w:rsidP="00DB5A23">
      <w:pPr>
        <w:ind w:left="-142"/>
        <w:rPr>
          <w:rFonts w:ascii="Calibri" w:hAnsi="Calibri"/>
          <w:sz w:val="12"/>
          <w:szCs w:val="12"/>
        </w:rPr>
      </w:pPr>
    </w:p>
    <w:p w:rsidR="00DB5A23" w:rsidRDefault="00DB5A23" w:rsidP="00DB5A23">
      <w:pPr>
        <w:rPr>
          <w:rFonts w:ascii="Calibri" w:hAnsi="Calibri"/>
          <w:sz w:val="20"/>
          <w:szCs w:val="20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708"/>
        <w:gridCol w:w="3402"/>
        <w:gridCol w:w="426"/>
        <w:gridCol w:w="283"/>
        <w:gridCol w:w="425"/>
        <w:gridCol w:w="3119"/>
        <w:gridCol w:w="709"/>
      </w:tblGrid>
      <w:tr w:rsidR="00DB5A23" w:rsidRPr="00AE7322" w:rsidTr="00CC1ED0">
        <w:tc>
          <w:tcPr>
            <w:tcW w:w="1985" w:type="dxa"/>
            <w:gridSpan w:val="3"/>
            <w:shd w:val="clear" w:color="auto" w:fill="FFFFFF"/>
            <w:vAlign w:val="center"/>
          </w:tcPr>
          <w:p w:rsidR="00DB5A23" w:rsidRPr="00401730" w:rsidRDefault="00DB5A23" w:rsidP="00CC1ED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241C5">
              <w:rPr>
                <w:rFonts w:ascii="Calibri" w:hAnsi="Calibri" w:cs="Calibri"/>
                <w:b/>
                <w:bCs/>
              </w:rPr>
              <w:t>VOLEIBOL</w:t>
            </w:r>
          </w:p>
        </w:tc>
        <w:tc>
          <w:tcPr>
            <w:tcW w:w="7655" w:type="dxa"/>
            <w:gridSpan w:val="5"/>
            <w:shd w:val="clear" w:color="auto" w:fill="FFFFFF"/>
            <w:vAlign w:val="center"/>
          </w:tcPr>
          <w:p w:rsidR="00DB5A23" w:rsidRPr="00DB5A23" w:rsidRDefault="00DB5A23" w:rsidP="00CC1ED0">
            <w:pPr>
              <w:rPr>
                <w:rFonts w:ascii="Calibri" w:hAnsi="Calibri" w:cs="Arial"/>
                <w:sz w:val="22"/>
                <w:szCs w:val="22"/>
              </w:rPr>
            </w:pPr>
            <w:r w:rsidRPr="00DB5A23">
              <w:rPr>
                <w:rStyle w:val="nfase"/>
                <w:rFonts w:ascii="Calibri" w:hAnsi="Calibri" w:cs="Arial"/>
                <w:b/>
                <w:bCs/>
                <w:sz w:val="22"/>
                <w:szCs w:val="22"/>
                <w:shd w:val="clear" w:color="auto" w:fill="FFFFFF"/>
              </w:rPr>
              <w:t xml:space="preserve">Local </w:t>
            </w:r>
            <w:r w:rsidRPr="00DB5A23">
              <w:rPr>
                <w:rStyle w:val="nfase"/>
                <w:rFonts w:ascii="Calibri" w:hAnsi="Calibri" w:cs="Arial"/>
                <w:bCs/>
                <w:sz w:val="22"/>
                <w:szCs w:val="22"/>
                <w:shd w:val="clear" w:color="auto" w:fill="FFFFFF"/>
              </w:rPr>
              <w:t>– EEB SÃO JOSÉ</w:t>
            </w:r>
          </w:p>
          <w:p w:rsidR="00DB5A23" w:rsidRPr="00A95BCE" w:rsidRDefault="00DB5A23" w:rsidP="00CC1ED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color w:val="FF0000"/>
                <w:sz w:val="22"/>
                <w:szCs w:val="22"/>
              </w:rPr>
            </w:pPr>
            <w:r w:rsidRPr="00DB5A23">
              <w:rPr>
                <w:rFonts w:ascii="Calibri" w:hAnsi="Calibri" w:cs="Calibri"/>
                <w:bCs/>
                <w:sz w:val="22"/>
                <w:szCs w:val="22"/>
              </w:rPr>
              <w:t xml:space="preserve">Avenida Miguel </w:t>
            </w:r>
            <w:proofErr w:type="spellStart"/>
            <w:r w:rsidRPr="00DB5A23">
              <w:rPr>
                <w:rFonts w:ascii="Calibri" w:hAnsi="Calibri" w:cs="Calibri"/>
                <w:bCs/>
                <w:sz w:val="22"/>
                <w:szCs w:val="22"/>
              </w:rPr>
              <w:t>Novick</w:t>
            </w:r>
            <w:proofErr w:type="spellEnd"/>
            <w:r w:rsidRPr="00DB5A23">
              <w:rPr>
                <w:rFonts w:ascii="Calibri" w:hAnsi="Calibri" w:cs="Calibri"/>
                <w:bCs/>
                <w:sz w:val="22"/>
                <w:szCs w:val="22"/>
              </w:rPr>
              <w:t>, s/n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Pr="006C2276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18"/>
              </w:rPr>
            </w:pPr>
            <w:r w:rsidRPr="00D67030">
              <w:rPr>
                <w:rFonts w:ascii="Calibri" w:hAnsi="Calibri" w:cs="Calibri"/>
                <w:noProof/>
                <w:sz w:val="20"/>
                <w:szCs w:val="18"/>
              </w:rPr>
              <w:drawing>
                <wp:inline distT="0" distB="0" distL="0" distR="0">
                  <wp:extent cx="342900" cy="276225"/>
                  <wp:effectExtent l="0" t="0" r="0" b="952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A23" w:rsidRPr="00AE7322" w:rsidTr="00CC1ED0">
        <w:tc>
          <w:tcPr>
            <w:tcW w:w="568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Jogo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Naipe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Hora</w:t>
            </w:r>
          </w:p>
        </w:tc>
        <w:tc>
          <w:tcPr>
            <w:tcW w:w="3828" w:type="dxa"/>
            <w:gridSpan w:val="2"/>
            <w:shd w:val="clear" w:color="auto" w:fill="D9D9D9"/>
            <w:vAlign w:val="center"/>
          </w:tcPr>
          <w:p w:rsidR="00DB5A23" w:rsidRPr="00AE7322" w:rsidRDefault="00DB5A23" w:rsidP="00CC1ED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283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3544" w:type="dxa"/>
            <w:gridSpan w:val="2"/>
            <w:shd w:val="clear" w:color="auto" w:fill="D9D9D9"/>
            <w:vAlign w:val="center"/>
          </w:tcPr>
          <w:p w:rsidR="00DB5A23" w:rsidRPr="00AE7322" w:rsidRDefault="00DB5A23" w:rsidP="00CC1ED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Chave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6E33FA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09:00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CNEC DR JÚLIO CÉSAR RIBEIRO NEVES</w:t>
            </w:r>
          </w:p>
          <w:p w:rsidR="00DB5A23" w:rsidRPr="00AE7322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CONCÓRDIA/6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Pr="001A07B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SÃO JOSÉ/SEDE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10:00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ADELINA RÉGIS</w:t>
            </w:r>
          </w:p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VIDEIRA/9ª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IRMÃO LÉO</w:t>
            </w:r>
          </w:p>
          <w:p w:rsidR="00DB5A23" w:rsidRPr="001A07B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CAÇADOR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10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11:00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OLAVO CECCO RIGON</w:t>
            </w:r>
          </w:p>
          <w:p w:rsidR="00DB5A23" w:rsidRPr="007504EC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CONCÓRDIA/6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IRMÃO LÉO</w:t>
            </w:r>
          </w:p>
          <w:p w:rsidR="00DB5A23" w:rsidRPr="001A07B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CAÇADOR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10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14:00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DB5A23" w:rsidRDefault="00057189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EBM PAULO</w:t>
            </w:r>
            <w:r w:rsidR="00002F2E">
              <w:rPr>
                <w:rFonts w:ascii="Calibri" w:hAnsi="Calibri" w:cs="Arial"/>
                <w:sz w:val="18"/>
                <w:szCs w:val="18"/>
              </w:rPr>
              <w:t xml:space="preserve"> FIORAVANTE PENSO</w:t>
            </w:r>
          </w:p>
          <w:p w:rsidR="00DB5A23" w:rsidRPr="007504EC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VIDEIRA/9ª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HORÁCIO NUNES</w:t>
            </w:r>
          </w:p>
          <w:p w:rsidR="00DB5A23" w:rsidRPr="001A07B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IRINEÓPOLIS</w:t>
            </w:r>
            <w:r w:rsidRPr="001A07B3">
              <w:rPr>
                <w:rFonts w:ascii="Calibri" w:hAnsi="Calibri" w:cs="Arial"/>
                <w:sz w:val="18"/>
                <w:szCs w:val="18"/>
              </w:rPr>
              <w:t>/2</w:t>
            </w:r>
            <w:r>
              <w:rPr>
                <w:rFonts w:ascii="Calibri" w:hAnsi="Calibri" w:cs="Arial"/>
                <w:sz w:val="18"/>
                <w:szCs w:val="18"/>
              </w:rPr>
              <w:t>5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15:00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SÃO JOSÉ</w:t>
            </w:r>
          </w:p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SEDE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IRMÃO LÉ</w:t>
            </w:r>
          </w:p>
          <w:p w:rsidR="00DB5A23" w:rsidRPr="001A07B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CAÇADOR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10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16:00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CNEC DR JÚLIO CÉSAR RIBEIRO NEVES</w:t>
            </w:r>
          </w:p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CONCÓRDIA/6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bottom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ADELINA RÉGIS</w:t>
            </w:r>
          </w:p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VIDEIRA/9ª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</w:tbl>
    <w:p w:rsidR="00DB5A23" w:rsidRDefault="00DB5A23" w:rsidP="00DB5A23">
      <w:pPr>
        <w:rPr>
          <w:rFonts w:ascii="Calibri" w:hAnsi="Calibri"/>
          <w:sz w:val="20"/>
          <w:szCs w:val="20"/>
        </w:rPr>
      </w:pPr>
    </w:p>
    <w:p w:rsidR="00DB5A23" w:rsidRDefault="00DB5A23" w:rsidP="00DB5A23">
      <w:pPr>
        <w:rPr>
          <w:rFonts w:ascii="Calibri" w:hAnsi="Calibri"/>
          <w:sz w:val="20"/>
          <w:szCs w:val="20"/>
        </w:rPr>
      </w:pPr>
    </w:p>
    <w:p w:rsidR="00DB5A23" w:rsidRDefault="00DB5A23" w:rsidP="00DB5A23">
      <w:pPr>
        <w:rPr>
          <w:rFonts w:ascii="Calibri" w:hAnsi="Calibri"/>
          <w:sz w:val="20"/>
          <w:szCs w:val="20"/>
        </w:rPr>
      </w:pPr>
    </w:p>
    <w:p w:rsidR="00DB5A23" w:rsidRDefault="00DB5A23" w:rsidP="00DB5A23">
      <w:pPr>
        <w:rPr>
          <w:rFonts w:ascii="Calibri" w:hAnsi="Calibri"/>
          <w:sz w:val="20"/>
          <w:szCs w:val="20"/>
        </w:rPr>
      </w:pPr>
    </w:p>
    <w:p w:rsidR="00DB5A23" w:rsidRDefault="00DB5A23" w:rsidP="00DB5A23">
      <w:pPr>
        <w:rPr>
          <w:rFonts w:ascii="Calibri" w:hAnsi="Calibri"/>
          <w:sz w:val="20"/>
          <w:szCs w:val="20"/>
        </w:rPr>
      </w:pPr>
    </w:p>
    <w:p w:rsidR="00DB5A23" w:rsidRDefault="00DB5A23" w:rsidP="00DB5A23">
      <w:pPr>
        <w:rPr>
          <w:rFonts w:ascii="Calibri" w:hAnsi="Calibri"/>
          <w:sz w:val="20"/>
          <w:szCs w:val="20"/>
        </w:rPr>
      </w:pPr>
    </w:p>
    <w:p w:rsidR="00F83C99" w:rsidRDefault="00F83C99" w:rsidP="00DB5A23">
      <w:pPr>
        <w:rPr>
          <w:rFonts w:ascii="Calibri" w:hAnsi="Calibri"/>
          <w:sz w:val="20"/>
          <w:szCs w:val="20"/>
        </w:rPr>
      </w:pPr>
    </w:p>
    <w:p w:rsidR="00F83C99" w:rsidRDefault="00F83C99" w:rsidP="00DB5A23">
      <w:pPr>
        <w:rPr>
          <w:rFonts w:ascii="Calibri" w:hAnsi="Calibri"/>
          <w:sz w:val="20"/>
          <w:szCs w:val="20"/>
        </w:rPr>
      </w:pPr>
    </w:p>
    <w:p w:rsidR="00F83C99" w:rsidRDefault="00F83C99" w:rsidP="00DB5A23">
      <w:pPr>
        <w:rPr>
          <w:rFonts w:ascii="Calibri" w:hAnsi="Calibri"/>
          <w:sz w:val="20"/>
          <w:szCs w:val="20"/>
        </w:rPr>
      </w:pPr>
    </w:p>
    <w:p w:rsidR="00DB5A23" w:rsidRDefault="00DB5A23" w:rsidP="00DB5A23">
      <w:pPr>
        <w:rPr>
          <w:rFonts w:ascii="Calibri" w:hAnsi="Calibri"/>
          <w:sz w:val="20"/>
          <w:szCs w:val="20"/>
        </w:rPr>
      </w:pPr>
    </w:p>
    <w:p w:rsidR="00057189" w:rsidRDefault="00057189" w:rsidP="00DB5A23">
      <w:pPr>
        <w:rPr>
          <w:rFonts w:ascii="Calibri" w:hAnsi="Calibri"/>
          <w:sz w:val="20"/>
          <w:szCs w:val="20"/>
        </w:rPr>
      </w:pPr>
    </w:p>
    <w:p w:rsidR="00057189" w:rsidRDefault="00057189" w:rsidP="00DB5A23">
      <w:pPr>
        <w:rPr>
          <w:rFonts w:ascii="Calibri" w:hAnsi="Calibri"/>
          <w:sz w:val="20"/>
          <w:szCs w:val="20"/>
        </w:rPr>
      </w:pPr>
    </w:p>
    <w:tbl>
      <w:tblPr>
        <w:tblW w:w="10349" w:type="dxa"/>
        <w:tblCellSpacing w:w="20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9"/>
      </w:tblGrid>
      <w:tr w:rsidR="00DB5A23" w:rsidRPr="002E6619" w:rsidTr="00CC1ED0">
        <w:trPr>
          <w:trHeight w:val="288"/>
          <w:tblCellSpacing w:w="20" w:type="dxa"/>
        </w:trPr>
        <w:tc>
          <w:tcPr>
            <w:tcW w:w="10269" w:type="dxa"/>
            <w:shd w:val="clear" w:color="auto" w:fill="BFBFBF"/>
            <w:vAlign w:val="center"/>
          </w:tcPr>
          <w:p w:rsidR="00DB5A23" w:rsidRPr="00DB5A23" w:rsidRDefault="00DB5A23" w:rsidP="00CC1ED0">
            <w:pPr>
              <w:tabs>
                <w:tab w:val="left" w:pos="0"/>
              </w:tabs>
              <w:ind w:left="-142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DB5A23">
              <w:rPr>
                <w:rFonts w:ascii="Calibri" w:hAnsi="Calibri" w:cs="Calibri"/>
                <w:b/>
                <w:bCs/>
                <w:sz w:val="28"/>
                <w:szCs w:val="28"/>
              </w:rPr>
              <w:t>PROGRAMAÇÃO PARA O DIA 26/08/2016 – SEXTA - FEIRA</w:t>
            </w:r>
          </w:p>
        </w:tc>
      </w:tr>
    </w:tbl>
    <w:p w:rsidR="00DB5A23" w:rsidRDefault="00DB5A23" w:rsidP="00DB5A23">
      <w:pPr>
        <w:ind w:left="-142"/>
        <w:rPr>
          <w:rFonts w:ascii="Calibri" w:hAnsi="Calibri"/>
          <w:sz w:val="12"/>
          <w:szCs w:val="12"/>
        </w:rPr>
      </w:pPr>
    </w:p>
    <w:p w:rsidR="00DB5A23" w:rsidRDefault="00DB5A23" w:rsidP="00DB5A23">
      <w:pPr>
        <w:rPr>
          <w:rFonts w:ascii="Calibri" w:hAnsi="Calibri"/>
          <w:sz w:val="20"/>
          <w:szCs w:val="20"/>
        </w:rPr>
      </w:pPr>
    </w:p>
    <w:p w:rsidR="00DB5A23" w:rsidRDefault="00DB5A23" w:rsidP="00DB5A23">
      <w:pPr>
        <w:rPr>
          <w:rFonts w:ascii="Calibri" w:hAnsi="Calibri"/>
          <w:sz w:val="20"/>
          <w:szCs w:val="20"/>
        </w:rPr>
      </w:pPr>
    </w:p>
    <w:p w:rsidR="00DB5A23" w:rsidRDefault="00DB5A23" w:rsidP="00DB5A23">
      <w:pPr>
        <w:ind w:left="-142"/>
        <w:rPr>
          <w:rFonts w:ascii="Calibri" w:hAnsi="Calibri"/>
          <w:sz w:val="16"/>
          <w:szCs w:val="16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708"/>
        <w:gridCol w:w="3402"/>
        <w:gridCol w:w="426"/>
        <w:gridCol w:w="283"/>
        <w:gridCol w:w="425"/>
        <w:gridCol w:w="3119"/>
        <w:gridCol w:w="709"/>
      </w:tblGrid>
      <w:tr w:rsidR="00DB5A23" w:rsidRPr="00AE7322" w:rsidTr="00CC1ED0">
        <w:tc>
          <w:tcPr>
            <w:tcW w:w="1985" w:type="dxa"/>
            <w:gridSpan w:val="3"/>
            <w:shd w:val="clear" w:color="auto" w:fill="FFFFFF"/>
            <w:vAlign w:val="center"/>
          </w:tcPr>
          <w:p w:rsidR="00DB5A23" w:rsidRPr="00401730" w:rsidRDefault="00DB5A23" w:rsidP="00CC1ED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241C5">
              <w:rPr>
                <w:rFonts w:ascii="Calibri" w:hAnsi="Calibri" w:cs="Calibri"/>
                <w:b/>
                <w:bCs/>
              </w:rPr>
              <w:t>VOLEIBOL</w:t>
            </w:r>
          </w:p>
        </w:tc>
        <w:tc>
          <w:tcPr>
            <w:tcW w:w="7655" w:type="dxa"/>
            <w:gridSpan w:val="5"/>
            <w:shd w:val="clear" w:color="auto" w:fill="FFFFFF"/>
            <w:vAlign w:val="center"/>
          </w:tcPr>
          <w:p w:rsidR="00DB5A23" w:rsidRPr="00DB5A23" w:rsidRDefault="00DB5A23" w:rsidP="00CC1ED0">
            <w:pPr>
              <w:rPr>
                <w:rFonts w:ascii="Calibri" w:hAnsi="Calibri" w:cs="Arial"/>
                <w:i/>
                <w:sz w:val="22"/>
                <w:szCs w:val="22"/>
              </w:rPr>
            </w:pPr>
            <w:r w:rsidRPr="00DB5A23">
              <w:rPr>
                <w:rStyle w:val="nfase"/>
                <w:rFonts w:ascii="Calibri" w:hAnsi="Calibri" w:cs="Arial"/>
                <w:b/>
                <w:bCs/>
                <w:i w:val="0"/>
                <w:sz w:val="22"/>
                <w:szCs w:val="22"/>
                <w:shd w:val="clear" w:color="auto" w:fill="FFFFFF"/>
              </w:rPr>
              <w:t xml:space="preserve">Local </w:t>
            </w:r>
            <w:r w:rsidRPr="00DB5A23">
              <w:rPr>
                <w:rStyle w:val="nfase"/>
                <w:rFonts w:ascii="Calibri" w:hAnsi="Calibri" w:cs="Arial"/>
                <w:bCs/>
                <w:i w:val="0"/>
                <w:sz w:val="22"/>
                <w:szCs w:val="22"/>
                <w:shd w:val="clear" w:color="auto" w:fill="FFFFFF"/>
              </w:rPr>
              <w:t>– GE SANTO ANTONIO</w:t>
            </w:r>
          </w:p>
          <w:p w:rsidR="00DB5A23" w:rsidRPr="00A95BCE" w:rsidRDefault="00DB5A23" w:rsidP="00CC1ED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color w:val="FF0000"/>
                <w:sz w:val="22"/>
                <w:szCs w:val="22"/>
              </w:rPr>
            </w:pPr>
            <w:r w:rsidRPr="00DB5A23">
              <w:rPr>
                <w:rFonts w:ascii="Calibri" w:hAnsi="Calibri" w:cs="Calibri"/>
                <w:bCs/>
                <w:sz w:val="22"/>
                <w:szCs w:val="22"/>
              </w:rPr>
              <w:t>Rua Hermes da Fonseca, s/n, Bairro Santo Antônio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Pr="006C2276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18"/>
              </w:rPr>
            </w:pPr>
            <w:r w:rsidRPr="0084479F">
              <w:rPr>
                <w:rFonts w:ascii="Calibri" w:hAnsi="Calibri" w:cs="Calibri"/>
                <w:noProof/>
                <w:sz w:val="20"/>
                <w:szCs w:val="18"/>
              </w:rPr>
              <w:drawing>
                <wp:inline distT="0" distB="0" distL="0" distR="0">
                  <wp:extent cx="342900" cy="276225"/>
                  <wp:effectExtent l="0" t="0" r="0" b="952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A23" w:rsidRPr="00AE7322" w:rsidTr="00CC1ED0">
        <w:tc>
          <w:tcPr>
            <w:tcW w:w="568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Jogo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Naipe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Hora</w:t>
            </w:r>
          </w:p>
        </w:tc>
        <w:tc>
          <w:tcPr>
            <w:tcW w:w="3828" w:type="dxa"/>
            <w:gridSpan w:val="2"/>
            <w:shd w:val="clear" w:color="auto" w:fill="D9D9D9"/>
            <w:vAlign w:val="center"/>
          </w:tcPr>
          <w:p w:rsidR="00DB5A23" w:rsidRPr="00AE7322" w:rsidRDefault="00DB5A23" w:rsidP="00CC1ED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283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3544" w:type="dxa"/>
            <w:gridSpan w:val="2"/>
            <w:shd w:val="clear" w:color="auto" w:fill="D9D9D9"/>
            <w:vAlign w:val="center"/>
          </w:tcPr>
          <w:p w:rsidR="00DB5A23" w:rsidRPr="00AE7322" w:rsidRDefault="00DB5A23" w:rsidP="00CC1ED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Chave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09:00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EMEB VALENTIN BERNARDI</w:t>
            </w:r>
          </w:p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ITÁ/32ª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 w:rsidRPr="001A07B3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VITÓRIO ROMAN</w:t>
            </w:r>
          </w:p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VARGEM BONITA/7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10:00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CASSIMIRO DE ABREU</w:t>
            </w:r>
          </w:p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FREI ROGÉRIO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11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VIDAL RAMOS JÚNIOR</w:t>
            </w:r>
          </w:p>
          <w:p w:rsidR="00DB5A23" w:rsidRPr="00AE7322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LAGES/26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9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11:00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COLÉGIO SANTA ROSA DE LIMA</w:t>
            </w:r>
          </w:p>
          <w:p w:rsidR="00DB5A23" w:rsidRPr="00AE7322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LAGES/26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CASSIMIRO DE ABREU</w:t>
            </w:r>
          </w:p>
          <w:p w:rsidR="00DB5A23" w:rsidRPr="00AE7322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CURITIBANOS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11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13:30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1A07B3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VITÓRIO ROMAN</w:t>
            </w:r>
          </w:p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VARGEM BONITA/7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 w:rsidRPr="001A07B3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JOSÉ CESÁRIO BRASIL</w:t>
            </w:r>
          </w:p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CAMPOS NOVOS 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8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</w:t>
            </w:r>
            <w:r w:rsidRPr="006E33FA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VIDAL RAMOS JÚNIOR</w:t>
            </w:r>
          </w:p>
          <w:p w:rsidR="00DB5A23" w:rsidRPr="00AE7322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LAGES/26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COLÉGIO AUXILIADOA</w:t>
            </w:r>
          </w:p>
          <w:p w:rsidR="00DB5A23" w:rsidRPr="001A07B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CAMPOS NOVOS/8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15:30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1A07B3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VITÓRIO ROMAN</w:t>
            </w:r>
          </w:p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VARGEM BONITA/7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CASSIMIRO DE ABREU</w:t>
            </w:r>
          </w:p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CURITIBANOS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11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16:30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CASSIMIRO DE ABREU</w:t>
            </w:r>
          </w:p>
          <w:p w:rsidR="00DB5A23" w:rsidRPr="00AE7322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CURITIBANOS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11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 w:rsidRPr="001A07B3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VITÓRIO ROMAN</w:t>
            </w:r>
          </w:p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VARGEM BONITA/7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Pr="00B94F2F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94F2F"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0544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17:30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Pr="00B94F2F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B94F2F">
              <w:rPr>
                <w:rFonts w:ascii="Calibri" w:hAnsi="Calibri" w:cs="Arial"/>
                <w:sz w:val="18"/>
                <w:szCs w:val="18"/>
              </w:rPr>
              <w:t>EMEB VALENTIN BERNARDI</w:t>
            </w:r>
          </w:p>
          <w:p w:rsidR="00DB5A23" w:rsidRPr="00B94F2F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B94F2F">
              <w:rPr>
                <w:rFonts w:ascii="Calibri" w:hAnsi="Calibri" w:cs="Arial"/>
                <w:sz w:val="18"/>
                <w:szCs w:val="18"/>
              </w:rPr>
              <w:t>ITÁ/32ª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B94F2F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B94F2F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94F2F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B94F2F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Pr="00B94F2F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 w:rsidRPr="00B94F2F">
              <w:rPr>
                <w:rFonts w:ascii="Calibri" w:hAnsi="Calibri" w:cs="Arial"/>
                <w:sz w:val="18"/>
                <w:szCs w:val="18"/>
              </w:rPr>
              <w:t>COLÉGIO AUXILIADOA</w:t>
            </w:r>
          </w:p>
          <w:p w:rsidR="00DB5A23" w:rsidRPr="00B94F2F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 w:rsidRPr="00B94F2F">
              <w:rPr>
                <w:rFonts w:ascii="Calibri" w:hAnsi="Calibri" w:cs="Arial"/>
                <w:sz w:val="18"/>
                <w:szCs w:val="18"/>
              </w:rPr>
              <w:t>CAMPOS NOVOS/8ª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Pr="00B94F2F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B94F2F"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</w:tbl>
    <w:p w:rsidR="00DB5A23" w:rsidRDefault="00DB5A23" w:rsidP="00DB5A23">
      <w:pPr>
        <w:ind w:left="-142"/>
        <w:rPr>
          <w:rFonts w:ascii="Calibri" w:hAnsi="Calibri"/>
          <w:sz w:val="16"/>
          <w:szCs w:val="16"/>
        </w:rPr>
      </w:pPr>
    </w:p>
    <w:p w:rsidR="00DB5A23" w:rsidRDefault="00DB5A23" w:rsidP="00DB5A23">
      <w:pPr>
        <w:ind w:left="-142"/>
        <w:rPr>
          <w:rFonts w:ascii="Calibri" w:hAnsi="Calibri"/>
          <w:sz w:val="16"/>
          <w:szCs w:val="16"/>
        </w:rPr>
      </w:pPr>
    </w:p>
    <w:p w:rsidR="00DB5A23" w:rsidRDefault="00DB5A23" w:rsidP="00DB5A23">
      <w:pPr>
        <w:ind w:left="-142"/>
        <w:rPr>
          <w:rFonts w:ascii="Calibri" w:hAnsi="Calibri"/>
          <w:sz w:val="16"/>
          <w:szCs w:val="16"/>
        </w:rPr>
      </w:pPr>
    </w:p>
    <w:p w:rsidR="00DB5A23" w:rsidRDefault="00DB5A23" w:rsidP="00DB5A23">
      <w:pPr>
        <w:ind w:left="-142"/>
        <w:rPr>
          <w:rFonts w:ascii="Calibri" w:hAnsi="Calibri"/>
          <w:sz w:val="16"/>
          <w:szCs w:val="16"/>
        </w:rPr>
      </w:pPr>
    </w:p>
    <w:p w:rsidR="00DB5A23" w:rsidRDefault="00DB5A23" w:rsidP="00DB5A23">
      <w:pPr>
        <w:ind w:left="-142"/>
        <w:rPr>
          <w:rFonts w:ascii="Calibri" w:hAnsi="Calibri"/>
          <w:sz w:val="16"/>
          <w:szCs w:val="16"/>
        </w:rPr>
      </w:pPr>
    </w:p>
    <w:tbl>
      <w:tblPr>
        <w:tblW w:w="10349" w:type="dxa"/>
        <w:tblCellSpacing w:w="20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9"/>
      </w:tblGrid>
      <w:tr w:rsidR="00DB5A23" w:rsidRPr="002E6619" w:rsidTr="00CC1ED0">
        <w:trPr>
          <w:trHeight w:val="288"/>
          <w:tblCellSpacing w:w="20" w:type="dxa"/>
        </w:trPr>
        <w:tc>
          <w:tcPr>
            <w:tcW w:w="10269" w:type="dxa"/>
            <w:shd w:val="clear" w:color="auto" w:fill="BFBFBF"/>
            <w:vAlign w:val="center"/>
          </w:tcPr>
          <w:p w:rsidR="00DB5A23" w:rsidRPr="00DB5A23" w:rsidRDefault="00DB5A23" w:rsidP="00CC1ED0">
            <w:pPr>
              <w:tabs>
                <w:tab w:val="left" w:pos="0"/>
              </w:tabs>
              <w:ind w:left="-142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DB5A23">
              <w:rPr>
                <w:rFonts w:ascii="Calibri" w:hAnsi="Calibri" w:cs="Calibri"/>
                <w:b/>
                <w:bCs/>
                <w:sz w:val="28"/>
                <w:szCs w:val="28"/>
              </w:rPr>
              <w:t>PROGRAMAÇÃO PARA O DIA 27/08/2016 – SÁBADO</w:t>
            </w:r>
          </w:p>
        </w:tc>
      </w:tr>
    </w:tbl>
    <w:p w:rsidR="00DB5A23" w:rsidRDefault="00DB5A23" w:rsidP="00DB5A23">
      <w:pPr>
        <w:ind w:left="-142"/>
        <w:rPr>
          <w:rFonts w:ascii="Calibri" w:hAnsi="Calibri"/>
          <w:sz w:val="12"/>
          <w:szCs w:val="12"/>
        </w:rPr>
      </w:pPr>
    </w:p>
    <w:p w:rsidR="00DB5A23" w:rsidRDefault="00DB5A23" w:rsidP="00DB5A23">
      <w:pPr>
        <w:rPr>
          <w:rFonts w:ascii="Calibri" w:hAnsi="Calibri"/>
          <w:sz w:val="20"/>
          <w:szCs w:val="20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708"/>
        <w:gridCol w:w="3402"/>
        <w:gridCol w:w="426"/>
        <w:gridCol w:w="283"/>
        <w:gridCol w:w="425"/>
        <w:gridCol w:w="3119"/>
        <w:gridCol w:w="709"/>
      </w:tblGrid>
      <w:tr w:rsidR="00DB5A23" w:rsidRPr="00AE7322" w:rsidTr="00CC1ED0">
        <w:tc>
          <w:tcPr>
            <w:tcW w:w="1985" w:type="dxa"/>
            <w:gridSpan w:val="3"/>
            <w:shd w:val="clear" w:color="auto" w:fill="FFFFFF"/>
            <w:vAlign w:val="center"/>
          </w:tcPr>
          <w:p w:rsidR="00DB5A23" w:rsidRPr="00401730" w:rsidRDefault="00DB5A23" w:rsidP="00CC1ED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241C5">
              <w:rPr>
                <w:rFonts w:ascii="Calibri" w:hAnsi="Calibri" w:cs="Calibri"/>
                <w:b/>
                <w:bCs/>
              </w:rPr>
              <w:t>VOLEIBOL</w:t>
            </w:r>
          </w:p>
        </w:tc>
        <w:tc>
          <w:tcPr>
            <w:tcW w:w="7655" w:type="dxa"/>
            <w:gridSpan w:val="5"/>
            <w:shd w:val="clear" w:color="auto" w:fill="FFFFFF"/>
            <w:vAlign w:val="center"/>
          </w:tcPr>
          <w:p w:rsidR="00DB5A23" w:rsidRPr="00DB5A23" w:rsidRDefault="00DB5A23" w:rsidP="00CC1ED0">
            <w:pPr>
              <w:rPr>
                <w:rFonts w:ascii="Calibri" w:hAnsi="Calibri" w:cs="Arial"/>
                <w:sz w:val="22"/>
                <w:szCs w:val="22"/>
              </w:rPr>
            </w:pPr>
            <w:r w:rsidRPr="00DB5A23">
              <w:rPr>
                <w:rStyle w:val="nfase"/>
                <w:rFonts w:ascii="Calibri" w:hAnsi="Calibri" w:cs="Arial"/>
                <w:b/>
                <w:bCs/>
                <w:i w:val="0"/>
                <w:sz w:val="22"/>
                <w:szCs w:val="22"/>
                <w:shd w:val="clear" w:color="auto" w:fill="FFFFFF"/>
              </w:rPr>
              <w:t xml:space="preserve">Local </w:t>
            </w:r>
            <w:r w:rsidRPr="00DB5A23">
              <w:rPr>
                <w:rStyle w:val="nfase"/>
                <w:rFonts w:ascii="Calibri" w:hAnsi="Calibri" w:cs="Arial"/>
                <w:bCs/>
                <w:i w:val="0"/>
                <w:sz w:val="22"/>
                <w:szCs w:val="22"/>
                <w:shd w:val="clear" w:color="auto" w:fill="FFFFFF"/>
              </w:rPr>
              <w:t>– EEB SÃO JOSÉ</w:t>
            </w:r>
          </w:p>
          <w:p w:rsidR="00DB5A23" w:rsidRPr="00A95BCE" w:rsidRDefault="00DB5A23" w:rsidP="00CC1ED0">
            <w:pPr>
              <w:rPr>
                <w:rFonts w:ascii="Calibri" w:hAnsi="Calibri" w:cs="Calibri"/>
                <w:bCs/>
                <w:color w:val="FF0000"/>
                <w:sz w:val="22"/>
                <w:szCs w:val="22"/>
              </w:rPr>
            </w:pPr>
            <w:r w:rsidRPr="00DB5A23">
              <w:rPr>
                <w:rFonts w:ascii="Calibri" w:hAnsi="Calibri" w:cs="Calibri"/>
                <w:bCs/>
                <w:sz w:val="22"/>
                <w:szCs w:val="22"/>
              </w:rPr>
              <w:t xml:space="preserve">Avenida Miguel </w:t>
            </w:r>
            <w:proofErr w:type="spellStart"/>
            <w:r w:rsidRPr="00DB5A23">
              <w:rPr>
                <w:rFonts w:ascii="Calibri" w:hAnsi="Calibri" w:cs="Calibri"/>
                <w:bCs/>
                <w:sz w:val="22"/>
                <w:szCs w:val="22"/>
              </w:rPr>
              <w:t>Novick</w:t>
            </w:r>
            <w:proofErr w:type="spellEnd"/>
            <w:r w:rsidRPr="00DB5A23">
              <w:rPr>
                <w:rFonts w:ascii="Calibri" w:hAnsi="Calibri" w:cs="Calibri"/>
                <w:bCs/>
                <w:sz w:val="22"/>
                <w:szCs w:val="22"/>
              </w:rPr>
              <w:t>, s/n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Pr="006C2276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18"/>
              </w:rPr>
            </w:pPr>
            <w:r w:rsidRPr="00D67030">
              <w:rPr>
                <w:rFonts w:ascii="Calibri" w:hAnsi="Calibri" w:cs="Calibri"/>
                <w:noProof/>
                <w:sz w:val="20"/>
                <w:szCs w:val="18"/>
              </w:rPr>
              <w:drawing>
                <wp:inline distT="0" distB="0" distL="0" distR="0">
                  <wp:extent cx="342900" cy="276225"/>
                  <wp:effectExtent l="0" t="0" r="0" b="952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A23" w:rsidRPr="00AE7322" w:rsidTr="00CC1ED0">
        <w:tc>
          <w:tcPr>
            <w:tcW w:w="568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Jogo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Naipe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Hora</w:t>
            </w:r>
          </w:p>
        </w:tc>
        <w:tc>
          <w:tcPr>
            <w:tcW w:w="3828" w:type="dxa"/>
            <w:gridSpan w:val="2"/>
            <w:shd w:val="clear" w:color="auto" w:fill="D9D9D9"/>
            <w:vAlign w:val="center"/>
          </w:tcPr>
          <w:p w:rsidR="00DB5A23" w:rsidRPr="00AE7322" w:rsidRDefault="00DB5A23" w:rsidP="00CC1ED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283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3544" w:type="dxa"/>
            <w:gridSpan w:val="2"/>
            <w:shd w:val="clear" w:color="auto" w:fill="D9D9D9"/>
            <w:vAlign w:val="center"/>
          </w:tcPr>
          <w:p w:rsidR="00DB5A23" w:rsidRPr="00AE7322" w:rsidRDefault="00DB5A23" w:rsidP="00CC1ED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Chave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09:00</w:t>
            </w:r>
          </w:p>
        </w:tc>
        <w:tc>
          <w:tcPr>
            <w:tcW w:w="3402" w:type="dxa"/>
            <w:shd w:val="clear" w:color="auto" w:fill="FFFFFF"/>
            <w:vAlign w:val="bottom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OLAVO CECCO RIGON</w:t>
            </w:r>
          </w:p>
          <w:p w:rsidR="00DB5A23" w:rsidRPr="007504EC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CONCÓRDIA/6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bottom"/>
          </w:tcPr>
          <w:p w:rsidR="00DB5A23" w:rsidRDefault="009C66F7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EBM PAULO</w:t>
            </w:r>
            <w:r w:rsidR="00002F2E">
              <w:rPr>
                <w:rFonts w:ascii="Calibri" w:hAnsi="Calibri" w:cs="Arial"/>
                <w:sz w:val="18"/>
                <w:szCs w:val="18"/>
              </w:rPr>
              <w:t xml:space="preserve"> FIORAVANTE PENSO</w:t>
            </w:r>
          </w:p>
          <w:p w:rsidR="00DB5A23" w:rsidRPr="007504EC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VIDEIRA/9ª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10:00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IRMÃO LÉO</w:t>
            </w:r>
          </w:p>
          <w:p w:rsidR="00DB5A23" w:rsidRPr="001A07B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CAÇADOR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10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HORÁCIO NUNES</w:t>
            </w:r>
          </w:p>
          <w:p w:rsidR="00DB5A23" w:rsidRPr="001A07B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IRINEÓPOLIS</w:t>
            </w:r>
            <w:r w:rsidRPr="001A07B3">
              <w:rPr>
                <w:rFonts w:ascii="Calibri" w:hAnsi="Calibri" w:cs="Arial"/>
                <w:sz w:val="18"/>
                <w:szCs w:val="18"/>
              </w:rPr>
              <w:t>/2</w:t>
            </w:r>
            <w:r>
              <w:rPr>
                <w:rFonts w:ascii="Calibri" w:hAnsi="Calibri" w:cs="Arial"/>
                <w:sz w:val="18"/>
                <w:szCs w:val="18"/>
              </w:rPr>
              <w:t>5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11:00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ADELINA RÉGIS</w:t>
            </w:r>
          </w:p>
          <w:p w:rsidR="00DB5A23" w:rsidRPr="001A07B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VIDEIRA/9ª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bottom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SÃO JOSÉ</w:t>
            </w:r>
          </w:p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SEDE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CNEC DR JÚLIO CÉSAR RIBEIRO NEVES</w:t>
            </w:r>
          </w:p>
          <w:p w:rsidR="00DB5A23" w:rsidRPr="001A07B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CONCÓRDIA/6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IRMÃO LÉO</w:t>
            </w:r>
          </w:p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CAÇADOR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10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19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15:00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HORÁCIO NUNES</w:t>
            </w:r>
          </w:p>
          <w:p w:rsidR="00DB5A23" w:rsidRPr="001A07B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IRINEÓPOLIS</w:t>
            </w:r>
            <w:r w:rsidRPr="001A07B3">
              <w:rPr>
                <w:rFonts w:ascii="Calibri" w:hAnsi="Calibri" w:cs="Arial"/>
                <w:sz w:val="18"/>
                <w:szCs w:val="18"/>
              </w:rPr>
              <w:t>/2</w:t>
            </w:r>
            <w:r>
              <w:rPr>
                <w:rFonts w:ascii="Calibri" w:hAnsi="Calibri" w:cs="Arial"/>
                <w:sz w:val="18"/>
                <w:szCs w:val="18"/>
              </w:rPr>
              <w:t>5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bottom"/>
          </w:tcPr>
          <w:p w:rsidR="00DB5A23" w:rsidRPr="007504EC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OLAVO CECCO RIGON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CONCÓRDIA/6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16:00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IRMÃO LÉO</w:t>
            </w:r>
          </w:p>
          <w:p w:rsidR="00DB5A23" w:rsidRPr="001A07B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CAÇADOR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10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bottom"/>
          </w:tcPr>
          <w:p w:rsidR="00DB5A23" w:rsidRDefault="009C66F7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EBM PAULO</w:t>
            </w:r>
            <w:r w:rsidR="00002F2E">
              <w:rPr>
                <w:rFonts w:ascii="Calibri" w:hAnsi="Calibri" w:cs="Arial"/>
                <w:sz w:val="18"/>
                <w:szCs w:val="18"/>
              </w:rPr>
              <w:t xml:space="preserve"> FIORAVANTE PENSO</w:t>
            </w:r>
          </w:p>
          <w:p w:rsidR="00DB5A23" w:rsidRPr="007504EC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VIDEIRA/9ª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</w:tbl>
    <w:p w:rsidR="00DB5A23" w:rsidRDefault="00DB5A23" w:rsidP="00DB5A23">
      <w:pPr>
        <w:rPr>
          <w:rFonts w:ascii="Calibri" w:hAnsi="Calibri"/>
          <w:color w:val="FF0000"/>
          <w:sz w:val="16"/>
          <w:szCs w:val="16"/>
        </w:rPr>
      </w:pPr>
    </w:p>
    <w:p w:rsidR="00DB5A23" w:rsidRDefault="00DB5A23" w:rsidP="00DB5A23">
      <w:pPr>
        <w:rPr>
          <w:rFonts w:ascii="Calibri" w:hAnsi="Calibri"/>
          <w:color w:val="FF0000"/>
          <w:sz w:val="16"/>
          <w:szCs w:val="16"/>
        </w:rPr>
      </w:pPr>
    </w:p>
    <w:p w:rsidR="00DB5A23" w:rsidRDefault="00DB5A23" w:rsidP="00DB5A23">
      <w:pPr>
        <w:ind w:left="-142"/>
        <w:rPr>
          <w:rFonts w:ascii="Calibri" w:hAnsi="Calibri"/>
          <w:sz w:val="16"/>
          <w:szCs w:val="16"/>
        </w:rPr>
      </w:pPr>
    </w:p>
    <w:p w:rsidR="00DB5A23" w:rsidRDefault="00DB5A23" w:rsidP="00DB5A23">
      <w:pPr>
        <w:ind w:left="-142"/>
        <w:rPr>
          <w:rFonts w:ascii="Calibri" w:hAnsi="Calibri"/>
          <w:sz w:val="16"/>
          <w:szCs w:val="16"/>
        </w:rPr>
      </w:pPr>
    </w:p>
    <w:p w:rsidR="00DB5A23" w:rsidRDefault="00DB5A23" w:rsidP="00DB5A23">
      <w:pPr>
        <w:ind w:left="-142"/>
        <w:rPr>
          <w:rFonts w:ascii="Calibri" w:hAnsi="Calibri"/>
          <w:sz w:val="16"/>
          <w:szCs w:val="16"/>
        </w:rPr>
      </w:pPr>
    </w:p>
    <w:p w:rsidR="00DB5A23" w:rsidRDefault="00DB5A23" w:rsidP="00DB5A23">
      <w:pPr>
        <w:ind w:left="-142"/>
        <w:rPr>
          <w:rFonts w:ascii="Calibri" w:hAnsi="Calibri"/>
          <w:sz w:val="16"/>
          <w:szCs w:val="16"/>
        </w:rPr>
      </w:pPr>
    </w:p>
    <w:p w:rsidR="00DB5A23" w:rsidRDefault="00DB5A23" w:rsidP="00DB5A23">
      <w:pPr>
        <w:ind w:left="-142"/>
        <w:rPr>
          <w:rFonts w:ascii="Calibri" w:hAnsi="Calibri"/>
          <w:sz w:val="16"/>
          <w:szCs w:val="16"/>
        </w:rPr>
      </w:pPr>
    </w:p>
    <w:p w:rsidR="00DB5A23" w:rsidRDefault="00DB5A23" w:rsidP="00DB5A23">
      <w:pPr>
        <w:ind w:left="-142"/>
        <w:rPr>
          <w:rFonts w:ascii="Calibri" w:hAnsi="Calibri"/>
          <w:sz w:val="16"/>
          <w:szCs w:val="16"/>
        </w:rPr>
      </w:pPr>
    </w:p>
    <w:p w:rsidR="00DB5A23" w:rsidRDefault="00DB5A23" w:rsidP="00DB5A23">
      <w:pPr>
        <w:ind w:left="-142"/>
        <w:rPr>
          <w:rFonts w:ascii="Calibri" w:hAnsi="Calibri"/>
          <w:sz w:val="16"/>
          <w:szCs w:val="16"/>
        </w:rPr>
      </w:pPr>
    </w:p>
    <w:p w:rsidR="00DB5A23" w:rsidRDefault="00DB5A23" w:rsidP="00DB5A23">
      <w:pPr>
        <w:ind w:left="-142"/>
        <w:rPr>
          <w:rFonts w:ascii="Calibri" w:hAnsi="Calibri"/>
          <w:sz w:val="16"/>
          <w:szCs w:val="16"/>
        </w:rPr>
      </w:pPr>
    </w:p>
    <w:p w:rsidR="00DB5A23" w:rsidRDefault="00DB5A23" w:rsidP="00DB5A23">
      <w:pPr>
        <w:ind w:left="-142"/>
        <w:rPr>
          <w:rFonts w:ascii="Calibri" w:hAnsi="Calibri"/>
          <w:sz w:val="16"/>
          <w:szCs w:val="16"/>
        </w:rPr>
      </w:pPr>
    </w:p>
    <w:p w:rsidR="00DB5A23" w:rsidRDefault="00DB5A23" w:rsidP="00DB5A23">
      <w:pPr>
        <w:ind w:left="-142"/>
        <w:rPr>
          <w:rFonts w:ascii="Calibri" w:hAnsi="Calibri"/>
          <w:sz w:val="16"/>
          <w:szCs w:val="16"/>
        </w:rPr>
      </w:pPr>
    </w:p>
    <w:p w:rsidR="00DB5A23" w:rsidRDefault="00DB5A23" w:rsidP="00DB5A23">
      <w:pPr>
        <w:ind w:left="-142"/>
        <w:rPr>
          <w:rFonts w:ascii="Calibri" w:hAnsi="Calibri"/>
          <w:sz w:val="16"/>
          <w:szCs w:val="16"/>
        </w:rPr>
      </w:pPr>
    </w:p>
    <w:p w:rsidR="00DB5A23" w:rsidRDefault="00DB5A23" w:rsidP="00DB5A23">
      <w:pPr>
        <w:ind w:left="-142"/>
        <w:rPr>
          <w:rFonts w:ascii="Calibri" w:hAnsi="Calibri"/>
          <w:sz w:val="16"/>
          <w:szCs w:val="16"/>
        </w:rPr>
      </w:pPr>
    </w:p>
    <w:p w:rsidR="00DB5A23" w:rsidRDefault="00DB5A23" w:rsidP="00DB5A23">
      <w:pPr>
        <w:ind w:left="-142"/>
        <w:rPr>
          <w:rFonts w:ascii="Calibri" w:hAnsi="Calibri"/>
          <w:sz w:val="12"/>
          <w:szCs w:val="12"/>
        </w:rPr>
      </w:pPr>
    </w:p>
    <w:p w:rsidR="00DB5A23" w:rsidRDefault="00DB5A23" w:rsidP="00DB5A23">
      <w:pPr>
        <w:rPr>
          <w:rFonts w:ascii="Calibri" w:hAnsi="Calibri"/>
          <w:sz w:val="20"/>
          <w:szCs w:val="20"/>
        </w:rPr>
      </w:pPr>
    </w:p>
    <w:tbl>
      <w:tblPr>
        <w:tblW w:w="10349" w:type="dxa"/>
        <w:tblCellSpacing w:w="20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9"/>
      </w:tblGrid>
      <w:tr w:rsidR="00DB5A23" w:rsidRPr="002E6619" w:rsidTr="00CC1ED0">
        <w:trPr>
          <w:trHeight w:val="288"/>
          <w:tblCellSpacing w:w="20" w:type="dxa"/>
        </w:trPr>
        <w:tc>
          <w:tcPr>
            <w:tcW w:w="10269" w:type="dxa"/>
            <w:shd w:val="clear" w:color="auto" w:fill="BFBFBF"/>
            <w:vAlign w:val="center"/>
          </w:tcPr>
          <w:p w:rsidR="00DB5A23" w:rsidRPr="00DB5A23" w:rsidRDefault="00DB5A23" w:rsidP="00CC1ED0">
            <w:pPr>
              <w:tabs>
                <w:tab w:val="left" w:pos="0"/>
              </w:tabs>
              <w:ind w:left="-142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DB5A23">
              <w:rPr>
                <w:rFonts w:ascii="Calibri" w:hAnsi="Calibri" w:cs="Calibri"/>
                <w:b/>
                <w:bCs/>
                <w:sz w:val="28"/>
                <w:szCs w:val="28"/>
              </w:rPr>
              <w:t>PROGRAMAÇÃO PARA O DIA 27/08/2016 – SÁBADO</w:t>
            </w:r>
          </w:p>
        </w:tc>
      </w:tr>
    </w:tbl>
    <w:p w:rsidR="00DB5A23" w:rsidRDefault="00DB5A23" w:rsidP="00DB5A23">
      <w:pPr>
        <w:ind w:left="-142"/>
        <w:rPr>
          <w:rFonts w:ascii="Calibri" w:hAnsi="Calibri"/>
          <w:sz w:val="12"/>
          <w:szCs w:val="12"/>
        </w:rPr>
      </w:pPr>
    </w:p>
    <w:p w:rsidR="00DB5A23" w:rsidRDefault="00DB5A23" w:rsidP="00DB5A23">
      <w:pPr>
        <w:rPr>
          <w:rFonts w:ascii="Calibri" w:hAnsi="Calibri"/>
          <w:sz w:val="20"/>
          <w:szCs w:val="20"/>
        </w:rPr>
      </w:pPr>
    </w:p>
    <w:p w:rsidR="00DB5A23" w:rsidRDefault="00DB5A23" w:rsidP="00DB5A23">
      <w:pPr>
        <w:rPr>
          <w:rFonts w:ascii="Calibri" w:hAnsi="Calibri"/>
          <w:sz w:val="20"/>
          <w:szCs w:val="20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708"/>
        <w:gridCol w:w="3402"/>
        <w:gridCol w:w="426"/>
        <w:gridCol w:w="283"/>
        <w:gridCol w:w="425"/>
        <w:gridCol w:w="3119"/>
        <w:gridCol w:w="709"/>
      </w:tblGrid>
      <w:tr w:rsidR="00DB5A23" w:rsidRPr="00AE7322" w:rsidTr="00CC1ED0">
        <w:tc>
          <w:tcPr>
            <w:tcW w:w="1985" w:type="dxa"/>
            <w:gridSpan w:val="3"/>
            <w:shd w:val="clear" w:color="auto" w:fill="FFFFFF"/>
            <w:vAlign w:val="center"/>
          </w:tcPr>
          <w:p w:rsidR="00DB5A23" w:rsidRPr="00401730" w:rsidRDefault="00DB5A23" w:rsidP="00CC1ED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241C5">
              <w:rPr>
                <w:rFonts w:ascii="Calibri" w:hAnsi="Calibri" w:cs="Calibri"/>
                <w:b/>
                <w:bCs/>
              </w:rPr>
              <w:t>VOLEIBOL</w:t>
            </w:r>
          </w:p>
        </w:tc>
        <w:tc>
          <w:tcPr>
            <w:tcW w:w="7655" w:type="dxa"/>
            <w:gridSpan w:val="5"/>
            <w:shd w:val="clear" w:color="auto" w:fill="FFFFFF"/>
            <w:vAlign w:val="center"/>
          </w:tcPr>
          <w:p w:rsidR="00DB5A23" w:rsidRPr="00DB5A23" w:rsidRDefault="00DB5A23" w:rsidP="00CC1ED0">
            <w:pPr>
              <w:rPr>
                <w:rFonts w:ascii="Calibri" w:hAnsi="Calibri" w:cs="Arial"/>
                <w:sz w:val="22"/>
                <w:szCs w:val="22"/>
              </w:rPr>
            </w:pPr>
            <w:r w:rsidRPr="00DB5A23">
              <w:rPr>
                <w:rStyle w:val="nfase"/>
                <w:rFonts w:ascii="Calibri" w:hAnsi="Calibri" w:cs="Arial"/>
                <w:b/>
                <w:bCs/>
                <w:i w:val="0"/>
                <w:sz w:val="22"/>
                <w:szCs w:val="22"/>
                <w:shd w:val="clear" w:color="auto" w:fill="FFFFFF"/>
              </w:rPr>
              <w:t xml:space="preserve">Local </w:t>
            </w:r>
            <w:r w:rsidRPr="00DB5A23">
              <w:rPr>
                <w:rStyle w:val="nfase"/>
                <w:rFonts w:ascii="Calibri" w:hAnsi="Calibri" w:cs="Arial"/>
                <w:bCs/>
                <w:i w:val="0"/>
                <w:sz w:val="22"/>
                <w:szCs w:val="22"/>
                <w:shd w:val="clear" w:color="auto" w:fill="FFFFFF"/>
              </w:rPr>
              <w:t>– GE SANTO ANTONIO</w:t>
            </w:r>
          </w:p>
          <w:p w:rsidR="00DB5A23" w:rsidRPr="00654082" w:rsidRDefault="00DB5A23" w:rsidP="00CC1ED0">
            <w:pPr>
              <w:rPr>
                <w:rFonts w:ascii="Calibri" w:hAnsi="Calibri" w:cs="Calibri"/>
                <w:bCs/>
              </w:rPr>
            </w:pPr>
            <w:r w:rsidRPr="00DB5A23">
              <w:rPr>
                <w:rFonts w:ascii="Calibri" w:hAnsi="Calibri" w:cs="Calibri"/>
                <w:bCs/>
                <w:sz w:val="22"/>
                <w:szCs w:val="22"/>
              </w:rPr>
              <w:t>Rua Hermes da Fonseca, s/n, Bairro Santo Antônio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Pr="006C2276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18"/>
              </w:rPr>
            </w:pPr>
            <w:r w:rsidRPr="0084479F">
              <w:rPr>
                <w:rFonts w:ascii="Calibri" w:hAnsi="Calibri" w:cs="Calibri"/>
                <w:noProof/>
                <w:sz w:val="20"/>
                <w:szCs w:val="18"/>
              </w:rPr>
              <w:drawing>
                <wp:inline distT="0" distB="0" distL="0" distR="0">
                  <wp:extent cx="342900" cy="276225"/>
                  <wp:effectExtent l="0" t="0" r="0" b="952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A23" w:rsidRPr="00AE7322" w:rsidTr="00CC1ED0">
        <w:tc>
          <w:tcPr>
            <w:tcW w:w="568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Jogo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Naipe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Hora</w:t>
            </w:r>
          </w:p>
        </w:tc>
        <w:tc>
          <w:tcPr>
            <w:tcW w:w="3828" w:type="dxa"/>
            <w:gridSpan w:val="2"/>
            <w:shd w:val="clear" w:color="auto" w:fill="D9D9D9"/>
            <w:vAlign w:val="center"/>
          </w:tcPr>
          <w:p w:rsidR="00DB5A23" w:rsidRPr="00AE7322" w:rsidRDefault="00DB5A23" w:rsidP="00CC1ED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283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3544" w:type="dxa"/>
            <w:gridSpan w:val="2"/>
            <w:shd w:val="clear" w:color="auto" w:fill="D9D9D9"/>
            <w:vAlign w:val="center"/>
          </w:tcPr>
          <w:p w:rsidR="00DB5A23" w:rsidRPr="00AE7322" w:rsidRDefault="00DB5A23" w:rsidP="00CC1ED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Chave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09:00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1A07B3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VITÓRIO ROMAN</w:t>
            </w:r>
          </w:p>
          <w:p w:rsidR="00DB5A23" w:rsidRPr="00AE7322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VARGEM BONITA/7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VIDAL RAMOS JÚNIOR</w:t>
            </w:r>
          </w:p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LAGES/26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10:00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1A07B3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JOSÉ CESÁRIO BRASIL</w:t>
            </w:r>
          </w:p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CAMPOS NOVOS 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8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CASSIMIRO DE ABREU</w:t>
            </w:r>
          </w:p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CURITIBANOS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11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Pr="00F80544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F80544"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11:00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Pr="00F80544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F80544">
              <w:rPr>
                <w:rFonts w:ascii="Calibri" w:hAnsi="Calibri" w:cs="Arial"/>
                <w:sz w:val="18"/>
                <w:szCs w:val="18"/>
              </w:rPr>
              <w:t>EEB VITÓRIO ROMAN</w:t>
            </w:r>
          </w:p>
          <w:p w:rsidR="00DB5A23" w:rsidRPr="00F80544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F80544">
              <w:rPr>
                <w:rFonts w:ascii="Calibri" w:hAnsi="Calibri" w:cs="Arial"/>
                <w:sz w:val="18"/>
                <w:szCs w:val="18"/>
              </w:rPr>
              <w:t>VARGEM BONITA/7ª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F80544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F80544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F80544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F80544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Pr="00F80544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 w:rsidRPr="00F80544">
              <w:rPr>
                <w:rFonts w:ascii="Calibri" w:hAnsi="Calibri" w:cs="Arial"/>
                <w:sz w:val="18"/>
                <w:szCs w:val="18"/>
              </w:rPr>
              <w:t>COLÉGIO SANTA ROSA DE LIMA</w:t>
            </w:r>
          </w:p>
          <w:p w:rsidR="00DB5A23" w:rsidRPr="00F80544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 w:rsidRPr="00F80544">
              <w:rPr>
                <w:rFonts w:ascii="Calibri" w:hAnsi="Calibri" w:cs="Arial"/>
                <w:sz w:val="18"/>
                <w:szCs w:val="18"/>
              </w:rPr>
              <w:t>LAGES/26ª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Pr="00F80544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F80544"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13:30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CASSIMIRO DE ABREU</w:t>
            </w:r>
          </w:p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CURITIBANOS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11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EMEB VALENTIN BERNARDI</w:t>
            </w:r>
          </w:p>
          <w:p w:rsidR="00DB5A23" w:rsidRPr="00AE7322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ITÁ/32ª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COLÉGIO AUXILIADOA</w:t>
            </w:r>
          </w:p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CAMPOS NOVOS/8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 w:rsidRPr="001A07B3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VITÓRIO ROMAN</w:t>
            </w:r>
          </w:p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VARGEM BONITA/7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15:30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1A07B3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JOSÉ CESÁRIO BRASIL</w:t>
            </w:r>
          </w:p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CAMPOS NOVOS 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8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Pr="00F80544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 w:rsidRPr="00F80544">
              <w:rPr>
                <w:rFonts w:ascii="Calibri" w:hAnsi="Calibri" w:cs="Arial"/>
                <w:sz w:val="18"/>
                <w:szCs w:val="18"/>
              </w:rPr>
              <w:t>COLÉGIO SANTA ROSA DE LIMA</w:t>
            </w:r>
          </w:p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 w:rsidRPr="00F80544">
              <w:rPr>
                <w:rFonts w:ascii="Calibri" w:hAnsi="Calibri" w:cs="Arial"/>
                <w:sz w:val="18"/>
                <w:szCs w:val="18"/>
              </w:rPr>
              <w:t>LAGES/26ª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16:30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VIDAL RAMOS JÚNIOR</w:t>
            </w:r>
          </w:p>
          <w:p w:rsidR="00DB5A23" w:rsidRPr="00AE7322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LAGES/26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EMEB VALENTIN BERNARDI</w:t>
            </w:r>
          </w:p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ITÁ/32ª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0544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17:30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COLÉGIO AUXILIADOA</w:t>
            </w:r>
          </w:p>
          <w:p w:rsidR="00DB5A23" w:rsidRPr="00AE7322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CAMPOS NOVOS/8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bottom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CASSIMIRO DE ABREU</w:t>
            </w:r>
          </w:p>
          <w:p w:rsidR="00DB5A23" w:rsidRPr="007504EC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CURITIBANOS</w:t>
            </w:r>
            <w:r w:rsidRPr="001A07B3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11</w:t>
            </w:r>
            <w:r w:rsidRPr="001A07B3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</w:tbl>
    <w:p w:rsidR="00DB5A23" w:rsidRDefault="00DB5A23" w:rsidP="00DB5A23">
      <w:pPr>
        <w:ind w:left="-142"/>
        <w:rPr>
          <w:rFonts w:ascii="Calibri" w:hAnsi="Calibri"/>
          <w:sz w:val="16"/>
          <w:szCs w:val="16"/>
        </w:rPr>
      </w:pPr>
    </w:p>
    <w:p w:rsidR="00DB5A23" w:rsidRDefault="00DB5A23" w:rsidP="00DB5A23">
      <w:pPr>
        <w:rPr>
          <w:rFonts w:ascii="Calibri" w:hAnsi="Calibri"/>
          <w:sz w:val="20"/>
          <w:szCs w:val="20"/>
        </w:rPr>
      </w:pPr>
    </w:p>
    <w:p w:rsidR="00DB5A23" w:rsidRDefault="00DB5A23" w:rsidP="00DB5A23">
      <w:pPr>
        <w:rPr>
          <w:rFonts w:ascii="Calibri" w:hAnsi="Calibri"/>
          <w:color w:val="FF0000"/>
          <w:sz w:val="16"/>
          <w:szCs w:val="16"/>
        </w:rPr>
      </w:pPr>
    </w:p>
    <w:p w:rsidR="00DB5A23" w:rsidRDefault="00DB5A23" w:rsidP="00DB5A23">
      <w:pPr>
        <w:ind w:left="-142"/>
        <w:rPr>
          <w:rFonts w:ascii="Calibri" w:hAnsi="Calibri"/>
          <w:sz w:val="16"/>
          <w:szCs w:val="16"/>
        </w:rPr>
      </w:pPr>
    </w:p>
    <w:tbl>
      <w:tblPr>
        <w:tblW w:w="10349" w:type="dxa"/>
        <w:tblCellSpacing w:w="20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9"/>
      </w:tblGrid>
      <w:tr w:rsidR="00DB5A23" w:rsidRPr="002E6619" w:rsidTr="00CC1ED0">
        <w:trPr>
          <w:trHeight w:val="288"/>
          <w:tblCellSpacing w:w="20" w:type="dxa"/>
        </w:trPr>
        <w:tc>
          <w:tcPr>
            <w:tcW w:w="10269" w:type="dxa"/>
            <w:shd w:val="clear" w:color="auto" w:fill="BFBFBF"/>
            <w:vAlign w:val="center"/>
          </w:tcPr>
          <w:p w:rsidR="00DB5A23" w:rsidRPr="00DB5A23" w:rsidRDefault="00DB5A23" w:rsidP="00CC1ED0">
            <w:pPr>
              <w:tabs>
                <w:tab w:val="left" w:pos="0"/>
              </w:tabs>
              <w:ind w:left="-142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DB5A23">
              <w:rPr>
                <w:rFonts w:ascii="Calibri" w:hAnsi="Calibri" w:cs="Calibri"/>
                <w:b/>
                <w:bCs/>
                <w:sz w:val="28"/>
                <w:szCs w:val="28"/>
              </w:rPr>
              <w:t>PROGRAMAÇÃO PARA O DIA 28/08/2016 – DOMINGO</w:t>
            </w:r>
          </w:p>
        </w:tc>
      </w:tr>
    </w:tbl>
    <w:p w:rsidR="00DB5A23" w:rsidRDefault="00DB5A23" w:rsidP="00DB5A23">
      <w:pPr>
        <w:ind w:left="-142"/>
        <w:rPr>
          <w:rFonts w:ascii="Calibri" w:hAnsi="Calibri"/>
          <w:sz w:val="12"/>
          <w:szCs w:val="12"/>
        </w:rPr>
      </w:pPr>
    </w:p>
    <w:p w:rsidR="00DB5A23" w:rsidRDefault="00DB5A23" w:rsidP="00DB5A23">
      <w:pPr>
        <w:rPr>
          <w:rFonts w:ascii="Calibri" w:hAnsi="Calibri"/>
          <w:sz w:val="20"/>
          <w:szCs w:val="20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708"/>
        <w:gridCol w:w="3402"/>
        <w:gridCol w:w="426"/>
        <w:gridCol w:w="283"/>
        <w:gridCol w:w="425"/>
        <w:gridCol w:w="3119"/>
        <w:gridCol w:w="709"/>
      </w:tblGrid>
      <w:tr w:rsidR="00DB5A23" w:rsidRPr="00AE7322" w:rsidTr="00CC1ED0">
        <w:tc>
          <w:tcPr>
            <w:tcW w:w="1985" w:type="dxa"/>
            <w:gridSpan w:val="3"/>
            <w:shd w:val="clear" w:color="auto" w:fill="FFFFFF"/>
            <w:vAlign w:val="center"/>
          </w:tcPr>
          <w:p w:rsidR="00DB5A23" w:rsidRPr="00401730" w:rsidRDefault="00DB5A23" w:rsidP="00CC1ED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241C5">
              <w:rPr>
                <w:rFonts w:ascii="Calibri" w:hAnsi="Calibri" w:cs="Calibri"/>
                <w:b/>
                <w:bCs/>
              </w:rPr>
              <w:t>VOLEIBOL</w:t>
            </w:r>
          </w:p>
        </w:tc>
        <w:tc>
          <w:tcPr>
            <w:tcW w:w="7655" w:type="dxa"/>
            <w:gridSpan w:val="5"/>
            <w:shd w:val="clear" w:color="auto" w:fill="FFFFFF"/>
            <w:vAlign w:val="center"/>
          </w:tcPr>
          <w:p w:rsidR="00DB5A23" w:rsidRPr="00654082" w:rsidRDefault="00DB5A23" w:rsidP="00CC1ED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Pr="006C2276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18"/>
              </w:rPr>
            </w:pPr>
            <w:r w:rsidRPr="00410B8E">
              <w:rPr>
                <w:rFonts w:ascii="Calibri" w:hAnsi="Calibri" w:cs="Calibri"/>
                <w:noProof/>
                <w:sz w:val="20"/>
                <w:szCs w:val="18"/>
              </w:rPr>
              <w:drawing>
                <wp:inline distT="0" distB="0" distL="0" distR="0">
                  <wp:extent cx="342900" cy="276225"/>
                  <wp:effectExtent l="0" t="0" r="0" b="952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A23" w:rsidRPr="00AE7322" w:rsidTr="00CC1ED0">
        <w:tc>
          <w:tcPr>
            <w:tcW w:w="568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Jogo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Naipe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Hora</w:t>
            </w:r>
          </w:p>
        </w:tc>
        <w:tc>
          <w:tcPr>
            <w:tcW w:w="3828" w:type="dxa"/>
            <w:gridSpan w:val="2"/>
            <w:shd w:val="clear" w:color="auto" w:fill="D9D9D9"/>
            <w:vAlign w:val="center"/>
          </w:tcPr>
          <w:p w:rsidR="00DB5A23" w:rsidRPr="00AE7322" w:rsidRDefault="00DB5A23" w:rsidP="00CC1ED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283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3544" w:type="dxa"/>
            <w:gridSpan w:val="2"/>
            <w:shd w:val="clear" w:color="auto" w:fill="D9D9D9"/>
            <w:vAlign w:val="center"/>
          </w:tcPr>
          <w:p w:rsidR="00DB5A23" w:rsidRPr="00AE7322" w:rsidRDefault="00DB5A23" w:rsidP="00CC1ED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Chave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29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8</w:t>
            </w:r>
            <w:r w:rsidRPr="00F836C8">
              <w:rPr>
                <w:rFonts w:ascii="Calibri" w:hAnsi="Calibri" w:cs="Calibri"/>
                <w:bCs/>
                <w:sz w:val="18"/>
                <w:szCs w:val="18"/>
              </w:rPr>
              <w:t>: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3</w:t>
            </w:r>
            <w:r w:rsidRPr="00F836C8">
              <w:rPr>
                <w:rFonts w:ascii="Calibri" w:hAnsi="Calibri" w:cs="Calibri"/>
                <w:bCs/>
                <w:sz w:val="18"/>
                <w:szCs w:val="18"/>
              </w:rPr>
              <w:t>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1º LUGAR A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2º LUGAR B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S/F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9:30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1º LUGAR B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2º LUGAR A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S/F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13:00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PERDEDOR JOGO 29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PERDEDOR JOGO 30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3º/4º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VENCEDOR JOGO 29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VENCEDOR JOGO 30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1º/2º</w:t>
            </w:r>
          </w:p>
        </w:tc>
      </w:tr>
    </w:tbl>
    <w:p w:rsidR="00DB5A23" w:rsidRDefault="00DB5A23" w:rsidP="00DB5A23">
      <w:pPr>
        <w:rPr>
          <w:rFonts w:ascii="Calibri" w:hAnsi="Calibri"/>
          <w:color w:val="FF0000"/>
          <w:sz w:val="16"/>
          <w:szCs w:val="16"/>
        </w:rPr>
      </w:pPr>
    </w:p>
    <w:p w:rsidR="00DB5A23" w:rsidRDefault="00DB5A23" w:rsidP="00DB5A23">
      <w:pPr>
        <w:rPr>
          <w:rFonts w:ascii="Calibri" w:hAnsi="Calibri"/>
          <w:color w:val="FF0000"/>
          <w:sz w:val="16"/>
          <w:szCs w:val="16"/>
        </w:rPr>
      </w:pPr>
    </w:p>
    <w:p w:rsidR="00DB5A23" w:rsidRDefault="00DB5A23" w:rsidP="00DB5A23">
      <w:pPr>
        <w:ind w:left="-142"/>
        <w:rPr>
          <w:rFonts w:ascii="Calibri" w:hAnsi="Calibri"/>
          <w:sz w:val="16"/>
          <w:szCs w:val="16"/>
        </w:rPr>
      </w:pPr>
    </w:p>
    <w:tbl>
      <w:tblPr>
        <w:tblW w:w="10349" w:type="dxa"/>
        <w:tblCellSpacing w:w="20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9"/>
      </w:tblGrid>
      <w:tr w:rsidR="00DB5A23" w:rsidRPr="002E6619" w:rsidTr="00CC1ED0">
        <w:trPr>
          <w:trHeight w:val="288"/>
          <w:tblCellSpacing w:w="20" w:type="dxa"/>
        </w:trPr>
        <w:tc>
          <w:tcPr>
            <w:tcW w:w="10269" w:type="dxa"/>
            <w:shd w:val="clear" w:color="auto" w:fill="BFBFBF"/>
            <w:vAlign w:val="center"/>
          </w:tcPr>
          <w:p w:rsidR="00DB5A23" w:rsidRPr="00DB5A23" w:rsidRDefault="00DB5A23" w:rsidP="00CC1ED0">
            <w:pPr>
              <w:tabs>
                <w:tab w:val="left" w:pos="0"/>
              </w:tabs>
              <w:ind w:left="-142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DB5A23">
              <w:rPr>
                <w:rFonts w:ascii="Calibri" w:hAnsi="Calibri" w:cs="Calibri"/>
                <w:b/>
                <w:bCs/>
                <w:sz w:val="28"/>
                <w:szCs w:val="28"/>
              </w:rPr>
              <w:t>PROGRAMAÇÃO PARA O DIA 28/08/2016 – DOMINGO</w:t>
            </w:r>
          </w:p>
        </w:tc>
      </w:tr>
    </w:tbl>
    <w:p w:rsidR="00DB5A23" w:rsidRDefault="00DB5A23" w:rsidP="00DB5A23">
      <w:pPr>
        <w:ind w:left="-142"/>
        <w:rPr>
          <w:rFonts w:ascii="Calibri" w:hAnsi="Calibri"/>
          <w:sz w:val="12"/>
          <w:szCs w:val="12"/>
        </w:rPr>
      </w:pPr>
    </w:p>
    <w:p w:rsidR="00DB5A23" w:rsidRDefault="00DB5A23" w:rsidP="00DB5A23">
      <w:pPr>
        <w:rPr>
          <w:rFonts w:ascii="Calibri" w:hAnsi="Calibri"/>
          <w:sz w:val="20"/>
          <w:szCs w:val="20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708"/>
        <w:gridCol w:w="3402"/>
        <w:gridCol w:w="426"/>
        <w:gridCol w:w="283"/>
        <w:gridCol w:w="425"/>
        <w:gridCol w:w="3119"/>
        <w:gridCol w:w="709"/>
      </w:tblGrid>
      <w:tr w:rsidR="00DB5A23" w:rsidRPr="00AE7322" w:rsidTr="00CC1ED0">
        <w:tc>
          <w:tcPr>
            <w:tcW w:w="1985" w:type="dxa"/>
            <w:gridSpan w:val="3"/>
            <w:shd w:val="clear" w:color="auto" w:fill="FFFFFF"/>
            <w:vAlign w:val="center"/>
          </w:tcPr>
          <w:p w:rsidR="00DB5A23" w:rsidRPr="00401730" w:rsidRDefault="00DB5A23" w:rsidP="00CC1ED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241C5">
              <w:rPr>
                <w:rFonts w:ascii="Calibri" w:hAnsi="Calibri" w:cs="Calibri"/>
                <w:b/>
                <w:bCs/>
              </w:rPr>
              <w:t>VOLEIBOL</w:t>
            </w:r>
          </w:p>
        </w:tc>
        <w:tc>
          <w:tcPr>
            <w:tcW w:w="7655" w:type="dxa"/>
            <w:gridSpan w:val="5"/>
            <w:shd w:val="clear" w:color="auto" w:fill="FFFFFF"/>
            <w:vAlign w:val="center"/>
          </w:tcPr>
          <w:p w:rsidR="00DB5A23" w:rsidRPr="00654082" w:rsidRDefault="00DB5A23" w:rsidP="00CC1ED0">
            <w:pPr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Pr="006C2276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18"/>
              </w:rPr>
            </w:pPr>
            <w:r w:rsidRPr="00410B8E">
              <w:rPr>
                <w:rFonts w:ascii="Calibri" w:hAnsi="Calibri" w:cs="Calibri"/>
                <w:noProof/>
                <w:sz w:val="20"/>
                <w:szCs w:val="18"/>
              </w:rPr>
              <w:drawing>
                <wp:inline distT="0" distB="0" distL="0" distR="0">
                  <wp:extent cx="342900" cy="276225"/>
                  <wp:effectExtent l="0" t="0" r="0" b="952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A23" w:rsidRPr="00AE7322" w:rsidTr="00CC1ED0">
        <w:tc>
          <w:tcPr>
            <w:tcW w:w="568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Jogo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Naipe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Hora</w:t>
            </w:r>
          </w:p>
        </w:tc>
        <w:tc>
          <w:tcPr>
            <w:tcW w:w="3828" w:type="dxa"/>
            <w:gridSpan w:val="2"/>
            <w:shd w:val="clear" w:color="auto" w:fill="D9D9D9"/>
            <w:vAlign w:val="center"/>
          </w:tcPr>
          <w:p w:rsidR="00DB5A23" w:rsidRPr="00AE7322" w:rsidRDefault="00DB5A23" w:rsidP="00CC1ED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283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3544" w:type="dxa"/>
            <w:gridSpan w:val="2"/>
            <w:shd w:val="clear" w:color="auto" w:fill="D9D9D9"/>
            <w:vAlign w:val="center"/>
          </w:tcPr>
          <w:p w:rsidR="00DB5A23" w:rsidRPr="00AE7322" w:rsidRDefault="00DB5A23" w:rsidP="00CC1ED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DB5A23" w:rsidRPr="00AE7322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Chave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8</w:t>
            </w:r>
            <w:r w:rsidRPr="00F836C8">
              <w:rPr>
                <w:rFonts w:ascii="Calibri" w:hAnsi="Calibri" w:cs="Calibri"/>
                <w:bCs/>
                <w:sz w:val="18"/>
                <w:szCs w:val="18"/>
              </w:rPr>
              <w:t>: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3</w:t>
            </w:r>
            <w:r w:rsidRPr="00F836C8">
              <w:rPr>
                <w:rFonts w:ascii="Calibri" w:hAnsi="Calibri" w:cs="Calibri"/>
                <w:bCs/>
                <w:sz w:val="18"/>
                <w:szCs w:val="18"/>
              </w:rPr>
              <w:t>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1º LUGAR A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2º LUGAR B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S/F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9:30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1º LUGAR B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2º LUGAR A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S/F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13:00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PERDEDOR JOGO 33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PERDEDOR JOGO 34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3º/4º</w:t>
            </w:r>
          </w:p>
        </w:tc>
      </w:tr>
      <w:tr w:rsidR="00DB5A23" w:rsidRPr="00AE7322" w:rsidTr="00CC1ED0">
        <w:tc>
          <w:tcPr>
            <w:tcW w:w="568" w:type="dxa"/>
            <w:shd w:val="clear" w:color="auto" w:fill="FFFFFF"/>
            <w:vAlign w:val="center"/>
          </w:tcPr>
          <w:p w:rsidR="00DB5A23" w:rsidRPr="006E33FA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DB5A23" w:rsidRPr="00F836C8" w:rsidRDefault="00DB5A23" w:rsidP="00CC1ED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DB5A23" w:rsidRDefault="00DB5A23" w:rsidP="00CC1ED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VENCEDOR JOGO 33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DB5A23" w:rsidRPr="00AE7322" w:rsidRDefault="00DB5A23" w:rsidP="00CC1ED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DB5A23" w:rsidRPr="009F0970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DB5A23" w:rsidRDefault="00DB5A23" w:rsidP="00CC1ED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VENCEDOR JOGO 34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5A23" w:rsidRDefault="00DB5A23" w:rsidP="00CC1ED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1º/2º</w:t>
            </w:r>
          </w:p>
        </w:tc>
      </w:tr>
    </w:tbl>
    <w:p w:rsidR="00DB5A23" w:rsidRDefault="00DB5A23" w:rsidP="00DB5A23">
      <w:pPr>
        <w:rPr>
          <w:rFonts w:ascii="Calibri" w:hAnsi="Calibri"/>
          <w:color w:val="FF0000"/>
          <w:sz w:val="16"/>
          <w:szCs w:val="16"/>
        </w:rPr>
      </w:pPr>
    </w:p>
    <w:p w:rsidR="00DB5A23" w:rsidRDefault="00DB5A23" w:rsidP="00DB5A23">
      <w:pPr>
        <w:rPr>
          <w:rFonts w:ascii="Calibri" w:hAnsi="Calibri"/>
          <w:color w:val="FF0000"/>
          <w:sz w:val="16"/>
          <w:szCs w:val="16"/>
        </w:rPr>
      </w:pPr>
    </w:p>
    <w:p w:rsidR="00DB5A23" w:rsidRDefault="00DB5A23" w:rsidP="00DB5A23">
      <w:pPr>
        <w:rPr>
          <w:rFonts w:ascii="Calibri" w:hAnsi="Calibri"/>
          <w:sz w:val="20"/>
          <w:szCs w:val="20"/>
        </w:rPr>
      </w:pPr>
    </w:p>
    <w:p w:rsidR="00DB5A23" w:rsidRDefault="00DB5A23" w:rsidP="00DB5A23">
      <w:pPr>
        <w:rPr>
          <w:rFonts w:ascii="Calibri" w:hAnsi="Calibri"/>
          <w:sz w:val="20"/>
          <w:szCs w:val="20"/>
        </w:rPr>
      </w:pPr>
    </w:p>
    <w:p w:rsidR="00941766" w:rsidRDefault="00941766" w:rsidP="00AC11DD">
      <w:pPr>
        <w:rPr>
          <w:rFonts w:ascii="Calibri" w:hAnsi="Calibri"/>
          <w:sz w:val="20"/>
          <w:szCs w:val="20"/>
        </w:rPr>
      </w:pPr>
    </w:p>
    <w:p w:rsidR="00941766" w:rsidRDefault="00941766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</w:p>
    <w:p w:rsidR="00AC11DD" w:rsidRDefault="00AC11DD" w:rsidP="00AC11DD">
      <w:pPr>
        <w:rPr>
          <w:rFonts w:ascii="Calibri" w:hAnsi="Calibri" w:cs="Calibri"/>
          <w:b/>
          <w:sz w:val="16"/>
          <w:szCs w:val="16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7654"/>
        <w:gridCol w:w="851"/>
      </w:tblGrid>
      <w:tr w:rsidR="00AC11DD" w:rsidRPr="008C7FFC" w:rsidTr="008E1EC0">
        <w:tc>
          <w:tcPr>
            <w:tcW w:w="1844" w:type="dxa"/>
            <w:vAlign w:val="center"/>
          </w:tcPr>
          <w:p w:rsidR="00AC11DD" w:rsidRPr="001241C5" w:rsidRDefault="00AC11DD" w:rsidP="008E1EC0">
            <w:pPr>
              <w:jc w:val="center"/>
              <w:rPr>
                <w:rFonts w:ascii="Calibri" w:hAnsi="Calibri" w:cs="Calibri"/>
                <w:b/>
              </w:rPr>
            </w:pPr>
            <w:r w:rsidRPr="001241C5">
              <w:rPr>
                <w:rFonts w:ascii="Calibri" w:hAnsi="Calibri" w:cs="Calibri"/>
                <w:b/>
              </w:rPr>
              <w:t>VOLEIBOL</w:t>
            </w:r>
            <w:r>
              <w:rPr>
                <w:rFonts w:ascii="Calibri" w:hAnsi="Calibri" w:cs="Calibri"/>
                <w:b/>
              </w:rPr>
              <w:t xml:space="preserve"> DE PRAIA</w:t>
            </w:r>
          </w:p>
        </w:tc>
        <w:tc>
          <w:tcPr>
            <w:tcW w:w="7654" w:type="dxa"/>
            <w:vAlign w:val="center"/>
          </w:tcPr>
          <w:p w:rsidR="00AC11DD" w:rsidRPr="00665547" w:rsidRDefault="00665547" w:rsidP="008E1EC0">
            <w:pPr>
              <w:rPr>
                <w:rFonts w:ascii="Calibri" w:hAnsi="Calibri" w:cs="Arial"/>
                <w:sz w:val="22"/>
                <w:szCs w:val="22"/>
              </w:rPr>
            </w:pPr>
            <w:r w:rsidRPr="00665547">
              <w:rPr>
                <w:rFonts w:ascii="Calibri" w:hAnsi="Calibri" w:cs="Calibri"/>
                <w:b/>
                <w:bCs/>
                <w:sz w:val="22"/>
                <w:szCs w:val="22"/>
              </w:rPr>
              <w:t>Local</w:t>
            </w:r>
            <w:r w:rsidRPr="00665547">
              <w:rPr>
                <w:rStyle w:val="nfase"/>
                <w:rFonts w:ascii="Calibri" w:hAnsi="Calibri" w:cs="Arial"/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="00AC11DD" w:rsidRPr="00665547">
              <w:rPr>
                <w:rStyle w:val="nfase"/>
                <w:rFonts w:ascii="Calibri" w:hAnsi="Calibri" w:cs="Arial"/>
                <w:bCs/>
                <w:sz w:val="22"/>
                <w:szCs w:val="22"/>
                <w:shd w:val="clear" w:color="auto" w:fill="FFFFFF"/>
              </w:rPr>
              <w:t xml:space="preserve">– </w:t>
            </w:r>
            <w:r w:rsidR="00AC11DD" w:rsidRPr="00665547">
              <w:rPr>
                <w:rStyle w:val="nfase"/>
                <w:rFonts w:ascii="Calibri" w:hAnsi="Calibri" w:cs="Arial"/>
                <w:bCs/>
                <w:iCs/>
                <w:sz w:val="22"/>
                <w:szCs w:val="22"/>
                <w:shd w:val="clear" w:color="auto" w:fill="FFFFFF"/>
              </w:rPr>
              <w:t>QUADRA DE AREIA DO CENTRO EVENTOS</w:t>
            </w:r>
          </w:p>
          <w:p w:rsidR="00AC11DD" w:rsidRPr="00654082" w:rsidRDefault="00AC11DD" w:rsidP="008E1EC0">
            <w:pPr>
              <w:rPr>
                <w:rFonts w:ascii="Calibri" w:hAnsi="Calibri" w:cs="Arial"/>
                <w:sz w:val="22"/>
                <w:szCs w:val="22"/>
              </w:rPr>
            </w:pPr>
            <w:r w:rsidRPr="00665547"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>Avenida Rio Grande do Sul - Centro</w:t>
            </w:r>
          </w:p>
        </w:tc>
        <w:tc>
          <w:tcPr>
            <w:tcW w:w="851" w:type="dxa"/>
            <w:vAlign w:val="center"/>
          </w:tcPr>
          <w:p w:rsidR="00AC11DD" w:rsidRPr="008C7FF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10B8E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>
                  <wp:extent cx="342900" cy="276225"/>
                  <wp:effectExtent l="0" t="0" r="0" b="9525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1DD" w:rsidRDefault="00AC11DD" w:rsidP="00AC11DD">
      <w:pPr>
        <w:rPr>
          <w:rFonts w:ascii="Calibri" w:hAnsi="Calibri"/>
          <w:color w:val="FF0000"/>
          <w:sz w:val="16"/>
          <w:szCs w:val="16"/>
        </w:rPr>
      </w:pPr>
      <w:r>
        <w:rPr>
          <w:rFonts w:ascii="Calibri" w:hAnsi="Calibri"/>
          <w:color w:val="FF0000"/>
          <w:sz w:val="16"/>
          <w:szCs w:val="16"/>
        </w:rPr>
        <w:t xml:space="preserve">     </w:t>
      </w: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5103"/>
      </w:tblGrid>
      <w:tr w:rsidR="00AC11DD" w:rsidRPr="00FE2E72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6D9F1"/>
            <w:vAlign w:val="bottom"/>
          </w:tcPr>
          <w:p w:rsidR="00AC11DD" w:rsidRPr="00A81AA5" w:rsidRDefault="00AC11DD" w:rsidP="008E1EC0">
            <w:pPr>
              <w:jc w:val="center"/>
              <w:rPr>
                <w:rFonts w:ascii="Calibri" w:hAnsi="Calibri" w:cs="Arial"/>
                <w:b/>
              </w:rPr>
            </w:pPr>
            <w:r w:rsidRPr="00A81AA5">
              <w:rPr>
                <w:rFonts w:ascii="Calibri" w:hAnsi="Calibri" w:cs="Arial"/>
                <w:b/>
              </w:rPr>
              <w:t>PARTICIPANTES FEMININO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6D9F1"/>
            <w:vAlign w:val="bottom"/>
          </w:tcPr>
          <w:p w:rsidR="00AC11DD" w:rsidRPr="00A81AA5" w:rsidRDefault="00AC11DD" w:rsidP="008E1EC0">
            <w:pPr>
              <w:jc w:val="center"/>
              <w:rPr>
                <w:rFonts w:ascii="Calibri" w:hAnsi="Calibri" w:cs="Arial"/>
                <w:b/>
              </w:rPr>
            </w:pPr>
            <w:r w:rsidRPr="00A81AA5">
              <w:rPr>
                <w:rFonts w:ascii="Calibri" w:hAnsi="Calibri" w:cs="Arial"/>
                <w:b/>
              </w:rPr>
              <w:t>PARTICIPANTES MASCULINO</w:t>
            </w:r>
          </w:p>
        </w:tc>
      </w:tr>
      <w:tr w:rsidR="00AC11DD" w:rsidRPr="00FE2E72" w:rsidTr="008E1EC0">
        <w:tc>
          <w:tcPr>
            <w:tcW w:w="5246" w:type="dxa"/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A82DBB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OLAVO CECCO RIGON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CONCÓRDIA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6</w:t>
            </w:r>
            <w:r w:rsidRPr="00A82DBB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5103" w:type="dxa"/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A82DBB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OLAVO CECCO RIGON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CONCÓRDIA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6</w:t>
            </w:r>
            <w:r w:rsidRPr="00A82DBB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</w:tr>
      <w:tr w:rsidR="00AC11DD" w:rsidRPr="00FE2E72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JOSÉ ZANCHETTI/ADBON BATISTA/8</w:t>
            </w:r>
            <w:r w:rsidRPr="00A82DBB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COLÉGIO AUXILIADOR/CAMPOS NOVOS/8</w:t>
            </w:r>
            <w:r w:rsidRPr="00A82DBB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</w:tr>
      <w:tr w:rsidR="00AC11DD" w:rsidRPr="00FE2E72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A82DBB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FREI EVARISTO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IOMERÊ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9</w:t>
            </w:r>
            <w:r w:rsidRPr="00A82DBB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A82DBB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FREI EVARISTO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IOMERÊ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9</w:t>
            </w:r>
            <w:r w:rsidRPr="00A82DBB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</w:tr>
      <w:tr w:rsidR="00AC11DD" w:rsidRPr="00FE2E72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A82DBB">
              <w:rPr>
                <w:rFonts w:ascii="Calibri" w:hAnsi="Calibri" w:cs="Arial"/>
                <w:sz w:val="18"/>
                <w:szCs w:val="18"/>
              </w:rPr>
              <w:t> </w:t>
            </w:r>
            <w:r w:rsidR="00C23A55">
              <w:rPr>
                <w:rFonts w:ascii="Calibri" w:hAnsi="Calibri" w:cs="Arial"/>
                <w:sz w:val="18"/>
                <w:szCs w:val="18"/>
              </w:rPr>
              <w:t>EEB CAS</w:t>
            </w:r>
            <w:r>
              <w:rPr>
                <w:rFonts w:ascii="Calibri" w:hAnsi="Calibri" w:cs="Arial"/>
                <w:sz w:val="18"/>
                <w:szCs w:val="18"/>
              </w:rPr>
              <w:t>IMIRO DE ABREU/CURITIBANOS/11ª ADR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992423" w:rsidRDefault="00AC11DD" w:rsidP="008E1EC0">
            <w:pPr>
              <w:rPr>
                <w:rFonts w:asciiTheme="minorHAnsi" w:hAnsiTheme="minorHAnsi"/>
                <w:color w:val="000000" w:themeColor="text1"/>
                <w:sz w:val="12"/>
                <w:szCs w:val="12"/>
              </w:rPr>
            </w:pPr>
            <w:r w:rsidRPr="00A82DBB">
              <w:rPr>
                <w:rFonts w:ascii="Calibri" w:hAnsi="Calibri" w:cs="Arial"/>
                <w:sz w:val="18"/>
                <w:szCs w:val="18"/>
              </w:rPr>
              <w:t> </w:t>
            </w:r>
            <w:r w:rsidR="00992423">
              <w:rPr>
                <w:rFonts w:asciiTheme="minorHAnsi" w:hAnsiTheme="minorHAnsi"/>
                <w:sz w:val="18"/>
              </w:rPr>
              <w:t>EEB IRMÃ IRENE/</w:t>
            </w:r>
            <w:r w:rsidR="00992423" w:rsidRPr="00992423">
              <w:rPr>
                <w:rFonts w:asciiTheme="minorHAnsi" w:hAnsiTheme="minorHAnsi"/>
                <w:sz w:val="18"/>
              </w:rPr>
              <w:t xml:space="preserve"> SANTA CECÍLIA</w:t>
            </w:r>
            <w:r>
              <w:rPr>
                <w:rFonts w:ascii="Calibri" w:hAnsi="Calibri" w:cs="Arial"/>
                <w:sz w:val="18"/>
                <w:szCs w:val="18"/>
              </w:rPr>
              <w:t>/11ª ADR</w:t>
            </w:r>
          </w:p>
        </w:tc>
      </w:tr>
      <w:tr w:rsidR="00AC11DD" w:rsidRPr="00FE2E72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SANTA CRUZ/CANOINHAS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2</w:t>
            </w:r>
            <w:r w:rsidRPr="00A82DBB">
              <w:rPr>
                <w:rFonts w:ascii="Calibri" w:hAnsi="Calibri" w:cs="Arial"/>
                <w:sz w:val="18"/>
                <w:szCs w:val="18"/>
              </w:rPr>
              <w:t>5ª ADR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SANTA CRUZ/CANOINHAS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2</w:t>
            </w:r>
            <w:r w:rsidRPr="00A82DBB">
              <w:rPr>
                <w:rFonts w:ascii="Calibri" w:hAnsi="Calibri" w:cs="Arial"/>
                <w:sz w:val="18"/>
                <w:szCs w:val="18"/>
              </w:rPr>
              <w:t>5ª ADR</w:t>
            </w:r>
          </w:p>
        </w:tc>
      </w:tr>
      <w:tr w:rsidR="00AC11DD" w:rsidRPr="00FE2E72" w:rsidTr="008E1EC0">
        <w:tc>
          <w:tcPr>
            <w:tcW w:w="524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A82DBB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VALENTIN BERNARDI/ITÁ/3</w:t>
            </w:r>
            <w:r w:rsidRPr="00A82DBB">
              <w:rPr>
                <w:rFonts w:ascii="Calibri" w:hAnsi="Calibri" w:cs="Arial"/>
                <w:sz w:val="18"/>
                <w:szCs w:val="18"/>
              </w:rPr>
              <w:t>2ª ADR</w:t>
            </w:r>
          </w:p>
        </w:tc>
        <w:tc>
          <w:tcPr>
            <w:tcW w:w="510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A82DBB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SEARA/SEARA/3</w:t>
            </w:r>
            <w:r w:rsidRPr="00A82DBB">
              <w:rPr>
                <w:rFonts w:ascii="Calibri" w:hAnsi="Calibri" w:cs="Arial"/>
                <w:sz w:val="18"/>
                <w:szCs w:val="18"/>
              </w:rPr>
              <w:t>2ª ADR</w:t>
            </w:r>
          </w:p>
        </w:tc>
      </w:tr>
    </w:tbl>
    <w:p w:rsidR="00AC11DD" w:rsidRDefault="00AC11DD" w:rsidP="00AC11DD">
      <w:pPr>
        <w:rPr>
          <w:rFonts w:ascii="Calibri" w:hAnsi="Calibri"/>
          <w:sz w:val="20"/>
          <w:szCs w:val="20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820"/>
        <w:gridCol w:w="425"/>
        <w:gridCol w:w="4678"/>
      </w:tblGrid>
      <w:tr w:rsidR="00AC11DD" w:rsidRPr="00BE316A" w:rsidTr="008E1EC0">
        <w:tc>
          <w:tcPr>
            <w:tcW w:w="5246" w:type="dxa"/>
            <w:gridSpan w:val="2"/>
            <w:shd w:val="clear" w:color="auto" w:fill="D9D9D9"/>
            <w:vAlign w:val="center"/>
          </w:tcPr>
          <w:p w:rsidR="00AC11DD" w:rsidRPr="00771D9E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71D9E">
              <w:rPr>
                <w:rFonts w:ascii="Calibri" w:hAnsi="Calibri" w:cs="Calibri"/>
                <w:b/>
                <w:bCs/>
                <w:sz w:val="16"/>
                <w:szCs w:val="16"/>
              </w:rPr>
              <w:t>FEMININO</w:t>
            </w:r>
          </w:p>
        </w:tc>
        <w:tc>
          <w:tcPr>
            <w:tcW w:w="5103" w:type="dxa"/>
            <w:gridSpan w:val="2"/>
            <w:shd w:val="clear" w:color="auto" w:fill="D9D9D9"/>
            <w:vAlign w:val="center"/>
          </w:tcPr>
          <w:p w:rsidR="00AC11DD" w:rsidRPr="00771D9E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771D9E">
              <w:rPr>
                <w:rFonts w:ascii="Calibri" w:hAnsi="Calibri" w:cs="Calibri"/>
                <w:b/>
                <w:bCs/>
                <w:sz w:val="16"/>
                <w:szCs w:val="16"/>
              </w:rPr>
              <w:t>MASCULINO</w:t>
            </w:r>
          </w:p>
        </w:tc>
      </w:tr>
      <w:tr w:rsidR="00AC11DD" w:rsidRPr="00BE316A" w:rsidTr="008E1EC0">
        <w:tc>
          <w:tcPr>
            <w:tcW w:w="5246" w:type="dxa"/>
            <w:gridSpan w:val="2"/>
            <w:shd w:val="clear" w:color="auto" w:fill="D9D9D9"/>
            <w:vAlign w:val="center"/>
          </w:tcPr>
          <w:p w:rsidR="00AC11DD" w:rsidRPr="00771D9E" w:rsidRDefault="00AC11DD" w:rsidP="008E1EC0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71D9E">
              <w:rPr>
                <w:rFonts w:ascii="Calibri" w:hAnsi="Calibri" w:cs="Calibri"/>
                <w:bCs/>
                <w:sz w:val="16"/>
                <w:szCs w:val="16"/>
              </w:rPr>
              <w:t>CHAVE A</w:t>
            </w:r>
          </w:p>
        </w:tc>
        <w:tc>
          <w:tcPr>
            <w:tcW w:w="5103" w:type="dxa"/>
            <w:gridSpan w:val="2"/>
            <w:shd w:val="clear" w:color="auto" w:fill="D9D9D9"/>
            <w:vAlign w:val="center"/>
          </w:tcPr>
          <w:p w:rsidR="00AC11DD" w:rsidRPr="00771D9E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71D9E">
              <w:rPr>
                <w:rFonts w:ascii="Calibri" w:hAnsi="Calibri" w:cs="Calibri"/>
                <w:bCs/>
                <w:sz w:val="16"/>
                <w:szCs w:val="16"/>
              </w:rPr>
              <w:t>CHAVE A</w:t>
            </w:r>
          </w:p>
        </w:tc>
      </w:tr>
      <w:tr w:rsidR="00AC11DD" w:rsidRPr="00FE2E72" w:rsidTr="008E1EC0">
        <w:tc>
          <w:tcPr>
            <w:tcW w:w="426" w:type="dxa"/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504EC">
              <w:rPr>
                <w:rFonts w:ascii="Calibri" w:hAnsi="Calibri" w:cs="Calibri"/>
                <w:bCs/>
                <w:sz w:val="16"/>
                <w:szCs w:val="16"/>
              </w:rPr>
              <w:t>1</w:t>
            </w:r>
          </w:p>
        </w:tc>
        <w:tc>
          <w:tcPr>
            <w:tcW w:w="4820" w:type="dxa"/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A82DBB">
              <w:rPr>
                <w:rFonts w:ascii="Calibri" w:hAnsi="Calibri" w:cs="Arial"/>
                <w:sz w:val="18"/>
                <w:szCs w:val="18"/>
              </w:rPr>
              <w:t> </w:t>
            </w:r>
            <w:r w:rsidR="00C23A55">
              <w:rPr>
                <w:rFonts w:ascii="Calibri" w:hAnsi="Calibri" w:cs="Arial"/>
                <w:sz w:val="18"/>
                <w:szCs w:val="18"/>
              </w:rPr>
              <w:t>EEB CA</w:t>
            </w:r>
            <w:r>
              <w:rPr>
                <w:rFonts w:ascii="Calibri" w:hAnsi="Calibri" w:cs="Arial"/>
                <w:sz w:val="18"/>
                <w:szCs w:val="18"/>
              </w:rPr>
              <w:t>SIMIRO DE ABREU/CURITIBANOS/11ª ADR</w:t>
            </w:r>
          </w:p>
        </w:tc>
        <w:tc>
          <w:tcPr>
            <w:tcW w:w="425" w:type="dxa"/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E2E72">
              <w:rPr>
                <w:rFonts w:ascii="Calibri" w:hAnsi="Calibri" w:cs="Calibri"/>
                <w:bCs/>
                <w:sz w:val="16"/>
                <w:szCs w:val="16"/>
              </w:rPr>
              <w:t>1</w:t>
            </w:r>
          </w:p>
        </w:tc>
        <w:tc>
          <w:tcPr>
            <w:tcW w:w="4678" w:type="dxa"/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A82DBB">
              <w:rPr>
                <w:rFonts w:ascii="Calibri" w:hAnsi="Calibri" w:cs="Arial"/>
                <w:sz w:val="18"/>
                <w:szCs w:val="18"/>
              </w:rPr>
              <w:t> </w:t>
            </w:r>
            <w:r w:rsidR="00992423" w:rsidRPr="00A82DBB">
              <w:rPr>
                <w:rFonts w:ascii="Calibri" w:hAnsi="Calibri" w:cs="Arial"/>
                <w:sz w:val="18"/>
                <w:szCs w:val="18"/>
              </w:rPr>
              <w:t> </w:t>
            </w:r>
            <w:r w:rsidR="00992423">
              <w:rPr>
                <w:rFonts w:asciiTheme="minorHAnsi" w:hAnsiTheme="minorHAnsi"/>
                <w:sz w:val="18"/>
              </w:rPr>
              <w:t>EEB IRMÃ IRENE/</w:t>
            </w:r>
            <w:r w:rsidR="00992423" w:rsidRPr="00992423">
              <w:rPr>
                <w:rFonts w:asciiTheme="minorHAnsi" w:hAnsiTheme="minorHAnsi"/>
                <w:sz w:val="18"/>
              </w:rPr>
              <w:t xml:space="preserve"> SANTA CECÍLIA</w:t>
            </w:r>
            <w:r w:rsidR="00992423">
              <w:rPr>
                <w:rFonts w:ascii="Calibri" w:hAnsi="Calibri" w:cs="Arial"/>
                <w:sz w:val="18"/>
                <w:szCs w:val="18"/>
              </w:rPr>
              <w:t>/11ª ADR</w:t>
            </w:r>
          </w:p>
        </w:tc>
      </w:tr>
      <w:tr w:rsidR="00AC11DD" w:rsidRPr="00FE2E72" w:rsidTr="008E1EC0">
        <w:tc>
          <w:tcPr>
            <w:tcW w:w="426" w:type="dxa"/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504EC">
              <w:rPr>
                <w:rFonts w:ascii="Calibri" w:hAnsi="Calibri" w:cs="Calibri"/>
                <w:bCs/>
                <w:sz w:val="16"/>
                <w:szCs w:val="16"/>
              </w:rPr>
              <w:t>2</w:t>
            </w:r>
          </w:p>
        </w:tc>
        <w:tc>
          <w:tcPr>
            <w:tcW w:w="4820" w:type="dxa"/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A82DBB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OLAVO CECCO RIGON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CONCÓRDIA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6</w:t>
            </w:r>
            <w:r w:rsidRPr="00A82DBB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5" w:type="dxa"/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E2E72">
              <w:rPr>
                <w:rFonts w:ascii="Calibri" w:hAnsi="Calibri" w:cs="Calibri"/>
                <w:bCs/>
                <w:sz w:val="16"/>
                <w:szCs w:val="16"/>
              </w:rPr>
              <w:t>2</w:t>
            </w:r>
          </w:p>
        </w:tc>
        <w:tc>
          <w:tcPr>
            <w:tcW w:w="4678" w:type="dxa"/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A82DBB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OLAVO CECCO RIGON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CONCÓRDIA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6</w:t>
            </w:r>
            <w:r w:rsidRPr="00A82DBB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</w:tr>
      <w:tr w:rsidR="00AC11DD" w:rsidRPr="00FE2E72" w:rsidTr="008E1EC0">
        <w:tc>
          <w:tcPr>
            <w:tcW w:w="426" w:type="dxa"/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504EC"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4820" w:type="dxa"/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A82DBB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VALENTIN BERNARDI/ITÁ/3</w:t>
            </w:r>
            <w:r w:rsidRPr="00A82DBB">
              <w:rPr>
                <w:rFonts w:ascii="Calibri" w:hAnsi="Calibri" w:cs="Arial"/>
                <w:sz w:val="18"/>
                <w:szCs w:val="18"/>
              </w:rPr>
              <w:t>2ª ADR</w:t>
            </w:r>
          </w:p>
        </w:tc>
        <w:tc>
          <w:tcPr>
            <w:tcW w:w="425" w:type="dxa"/>
            <w:vAlign w:val="center"/>
          </w:tcPr>
          <w:p w:rsidR="00AC11DD" w:rsidRPr="00FE2E7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E2E72"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4678" w:type="dxa"/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A82DBB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SEARA/SEARA/3</w:t>
            </w:r>
            <w:r w:rsidRPr="00A82DBB">
              <w:rPr>
                <w:rFonts w:ascii="Calibri" w:hAnsi="Calibri" w:cs="Arial"/>
                <w:sz w:val="18"/>
                <w:szCs w:val="18"/>
              </w:rPr>
              <w:t>2ª ADR</w:t>
            </w:r>
          </w:p>
        </w:tc>
      </w:tr>
      <w:tr w:rsidR="00AC11DD" w:rsidRPr="00FE2E72" w:rsidTr="008E1EC0">
        <w:tc>
          <w:tcPr>
            <w:tcW w:w="5246" w:type="dxa"/>
            <w:gridSpan w:val="2"/>
            <w:shd w:val="clear" w:color="auto" w:fill="D9D9D9"/>
            <w:vAlign w:val="center"/>
          </w:tcPr>
          <w:p w:rsidR="00AC11DD" w:rsidRPr="007504EC" w:rsidRDefault="00AC11DD" w:rsidP="008E1EC0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504EC">
              <w:rPr>
                <w:rFonts w:ascii="Calibri" w:hAnsi="Calibri" w:cs="Calibri"/>
                <w:bCs/>
                <w:sz w:val="16"/>
                <w:szCs w:val="16"/>
              </w:rPr>
              <w:t>CHAVE B</w:t>
            </w:r>
          </w:p>
        </w:tc>
        <w:tc>
          <w:tcPr>
            <w:tcW w:w="5103" w:type="dxa"/>
            <w:gridSpan w:val="2"/>
            <w:shd w:val="clear" w:color="auto" w:fill="D9D9D9"/>
            <w:vAlign w:val="center"/>
          </w:tcPr>
          <w:p w:rsidR="00AC11DD" w:rsidRPr="00771D9E" w:rsidRDefault="00AC11DD" w:rsidP="008E1EC0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771D9E">
              <w:rPr>
                <w:rFonts w:ascii="Calibri" w:hAnsi="Calibri" w:cs="Calibri"/>
                <w:bCs/>
                <w:sz w:val="16"/>
                <w:szCs w:val="16"/>
              </w:rPr>
              <w:t>CHAVE B</w:t>
            </w:r>
          </w:p>
        </w:tc>
      </w:tr>
      <w:tr w:rsidR="00AC11DD" w:rsidRPr="00FE2E72" w:rsidTr="008E1EC0">
        <w:tc>
          <w:tcPr>
            <w:tcW w:w="426" w:type="dxa"/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4</w:t>
            </w:r>
          </w:p>
        </w:tc>
        <w:tc>
          <w:tcPr>
            <w:tcW w:w="4820" w:type="dxa"/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A82DBB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FREI EVARISTO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IOMERÊ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9</w:t>
            </w:r>
            <w:r w:rsidRPr="00A82DBB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5" w:type="dxa"/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4</w:t>
            </w:r>
          </w:p>
        </w:tc>
        <w:tc>
          <w:tcPr>
            <w:tcW w:w="4678" w:type="dxa"/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 w:rsidRPr="00A82DBB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FREI EVARISTO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IOMERÊ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9</w:t>
            </w:r>
            <w:r w:rsidRPr="00A82DBB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</w:tr>
      <w:tr w:rsidR="00AC11DD" w:rsidRPr="00FE2E72" w:rsidTr="008E1EC0">
        <w:tc>
          <w:tcPr>
            <w:tcW w:w="426" w:type="dxa"/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5</w:t>
            </w:r>
          </w:p>
        </w:tc>
        <w:tc>
          <w:tcPr>
            <w:tcW w:w="4820" w:type="dxa"/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SANTA CRUZ/CANOINHAS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2</w:t>
            </w:r>
            <w:r w:rsidRPr="00A82DBB">
              <w:rPr>
                <w:rFonts w:ascii="Calibri" w:hAnsi="Calibri" w:cs="Arial"/>
                <w:sz w:val="18"/>
                <w:szCs w:val="18"/>
              </w:rPr>
              <w:t>5ª ADR</w:t>
            </w:r>
          </w:p>
        </w:tc>
        <w:tc>
          <w:tcPr>
            <w:tcW w:w="425" w:type="dxa"/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5</w:t>
            </w:r>
          </w:p>
        </w:tc>
        <w:tc>
          <w:tcPr>
            <w:tcW w:w="4678" w:type="dxa"/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SANTA CRUZ/CANOINHAS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2</w:t>
            </w:r>
            <w:r w:rsidRPr="00A82DBB">
              <w:rPr>
                <w:rFonts w:ascii="Calibri" w:hAnsi="Calibri" w:cs="Arial"/>
                <w:sz w:val="18"/>
                <w:szCs w:val="18"/>
              </w:rPr>
              <w:t>5ª ADR</w:t>
            </w:r>
          </w:p>
        </w:tc>
      </w:tr>
      <w:tr w:rsidR="00AC11DD" w:rsidRPr="00FE2E72" w:rsidTr="008E1EC0">
        <w:tc>
          <w:tcPr>
            <w:tcW w:w="426" w:type="dxa"/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6</w:t>
            </w:r>
          </w:p>
        </w:tc>
        <w:tc>
          <w:tcPr>
            <w:tcW w:w="4820" w:type="dxa"/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JOSÉ ZANCHETTI/ADBON BATISTA/8</w:t>
            </w:r>
            <w:r w:rsidRPr="00A82DBB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5" w:type="dxa"/>
            <w:vAlign w:val="center"/>
          </w:tcPr>
          <w:p w:rsidR="00AC11DD" w:rsidRPr="007504EC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6</w:t>
            </w:r>
          </w:p>
        </w:tc>
        <w:tc>
          <w:tcPr>
            <w:tcW w:w="4678" w:type="dxa"/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COLÉGIO AUXILIADORA/CAMPOS NOVOS/8</w:t>
            </w:r>
            <w:r w:rsidRPr="00A82DBB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</w:tr>
    </w:tbl>
    <w:p w:rsidR="00AC11DD" w:rsidRDefault="00AC11DD" w:rsidP="00AC11DD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 xml:space="preserve">OBS: NA ETAPA REGIONAL CENTRO OESTE </w:t>
      </w:r>
      <w:r w:rsidRPr="00600981">
        <w:rPr>
          <w:rFonts w:ascii="Calibri" w:hAnsi="Calibri"/>
          <w:b/>
          <w:sz w:val="20"/>
          <w:szCs w:val="20"/>
        </w:rPr>
        <w:t>O SISTEMA DE CONTAGEM DE PONTOS PARA DEFINIR O VENCEDOR</w:t>
      </w:r>
      <w:r>
        <w:rPr>
          <w:rFonts w:ascii="Calibri" w:hAnsi="Calibri"/>
          <w:b/>
          <w:sz w:val="20"/>
          <w:szCs w:val="20"/>
        </w:rPr>
        <w:t>A</w:t>
      </w:r>
      <w:r w:rsidRPr="00600981">
        <w:rPr>
          <w:rFonts w:ascii="Calibri" w:hAnsi="Calibri"/>
          <w:b/>
          <w:sz w:val="20"/>
          <w:szCs w:val="20"/>
        </w:rPr>
        <w:t xml:space="preserve"> </w:t>
      </w:r>
      <w:r>
        <w:rPr>
          <w:rFonts w:ascii="Calibri" w:hAnsi="Calibri"/>
          <w:b/>
          <w:sz w:val="20"/>
          <w:szCs w:val="20"/>
        </w:rPr>
        <w:t>NA PRIMEIRA FASE SERÁ DE 01 (UM) SET VENCEDOR, E NAS FASES SEMI-FINAL E FINAL</w:t>
      </w:r>
      <w:r w:rsidRPr="00600981">
        <w:rPr>
          <w:rFonts w:ascii="Calibri" w:hAnsi="Calibri"/>
          <w:b/>
          <w:sz w:val="20"/>
          <w:szCs w:val="20"/>
        </w:rPr>
        <w:t xml:space="preserve"> SER</w:t>
      </w:r>
      <w:r>
        <w:rPr>
          <w:rFonts w:ascii="Calibri" w:hAnsi="Calibri"/>
          <w:b/>
          <w:sz w:val="20"/>
          <w:szCs w:val="20"/>
        </w:rPr>
        <w:t xml:space="preserve">Á DE 2 (DOIS) </w:t>
      </w:r>
      <w:r w:rsidRPr="00600981">
        <w:rPr>
          <w:rFonts w:ascii="Calibri" w:hAnsi="Calibri"/>
          <w:b/>
          <w:sz w:val="20"/>
          <w:szCs w:val="20"/>
        </w:rPr>
        <w:t>SET</w:t>
      </w:r>
      <w:r>
        <w:rPr>
          <w:rFonts w:ascii="Calibri" w:hAnsi="Calibri"/>
          <w:b/>
          <w:sz w:val="20"/>
          <w:szCs w:val="20"/>
        </w:rPr>
        <w:t>S</w:t>
      </w:r>
      <w:r w:rsidRPr="00600981">
        <w:rPr>
          <w:rFonts w:ascii="Calibri" w:hAnsi="Calibri"/>
          <w:b/>
          <w:sz w:val="20"/>
          <w:szCs w:val="20"/>
        </w:rPr>
        <w:t xml:space="preserve"> </w:t>
      </w:r>
      <w:r>
        <w:rPr>
          <w:rFonts w:ascii="Calibri" w:hAnsi="Calibri"/>
          <w:b/>
          <w:sz w:val="20"/>
          <w:szCs w:val="20"/>
        </w:rPr>
        <w:t>VENCEDORES</w:t>
      </w:r>
      <w:r w:rsidRPr="00600981">
        <w:rPr>
          <w:rFonts w:ascii="Calibri" w:hAnsi="Calibri"/>
          <w:b/>
          <w:sz w:val="20"/>
          <w:szCs w:val="20"/>
        </w:rPr>
        <w:t xml:space="preserve">. </w:t>
      </w: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tbl>
      <w:tblPr>
        <w:tblW w:w="10349" w:type="dxa"/>
        <w:tblCellSpacing w:w="20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9"/>
      </w:tblGrid>
      <w:tr w:rsidR="00AC11DD" w:rsidRPr="002E6619" w:rsidTr="008E1EC0">
        <w:trPr>
          <w:trHeight w:val="288"/>
          <w:tblCellSpacing w:w="20" w:type="dxa"/>
        </w:trPr>
        <w:tc>
          <w:tcPr>
            <w:tcW w:w="10269" w:type="dxa"/>
            <w:shd w:val="clear" w:color="auto" w:fill="BFBFBF"/>
            <w:vAlign w:val="center"/>
          </w:tcPr>
          <w:p w:rsidR="00AC11DD" w:rsidRPr="001607E5" w:rsidRDefault="00AC11DD" w:rsidP="008E1EC0">
            <w:pPr>
              <w:tabs>
                <w:tab w:val="left" w:pos="0"/>
              </w:tabs>
              <w:ind w:left="-142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1607E5">
              <w:rPr>
                <w:rFonts w:ascii="Calibri" w:hAnsi="Calibri" w:cs="Calibri"/>
                <w:b/>
                <w:bCs/>
                <w:sz w:val="28"/>
                <w:szCs w:val="28"/>
              </w:rPr>
              <w:t>PROGRAMAÇÃO PARA O DIA 26/08/2016 – SEXTA - FEIRA</w:t>
            </w:r>
          </w:p>
        </w:tc>
      </w:tr>
    </w:tbl>
    <w:p w:rsidR="00AC11DD" w:rsidRDefault="00AC11DD" w:rsidP="00AC11DD">
      <w:pPr>
        <w:ind w:left="-142"/>
        <w:rPr>
          <w:rFonts w:ascii="Calibri" w:hAnsi="Calibri"/>
          <w:sz w:val="12"/>
          <w:szCs w:val="12"/>
        </w:rPr>
      </w:pPr>
    </w:p>
    <w:p w:rsidR="00AC11DD" w:rsidRDefault="00AC11DD" w:rsidP="00AC11DD">
      <w:pPr>
        <w:rPr>
          <w:rFonts w:cs="Mangal"/>
          <w:b/>
          <w:bCs/>
          <w:sz w:val="8"/>
          <w:szCs w:val="8"/>
        </w:rPr>
      </w:pPr>
    </w:p>
    <w:p w:rsidR="00AC11DD" w:rsidRDefault="00AC11DD" w:rsidP="00AC11DD">
      <w:pPr>
        <w:rPr>
          <w:rFonts w:cs="Mangal"/>
          <w:b/>
          <w:bCs/>
          <w:sz w:val="8"/>
          <w:szCs w:val="8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567"/>
        <w:gridCol w:w="3260"/>
        <w:gridCol w:w="425"/>
        <w:gridCol w:w="284"/>
        <w:gridCol w:w="425"/>
        <w:gridCol w:w="3402"/>
        <w:gridCol w:w="709"/>
      </w:tblGrid>
      <w:tr w:rsidR="00AC11DD" w:rsidRPr="00AE7322" w:rsidTr="008E1EC0">
        <w:tc>
          <w:tcPr>
            <w:tcW w:w="1844" w:type="dxa"/>
            <w:gridSpan w:val="3"/>
            <w:shd w:val="clear" w:color="auto" w:fill="FFFFFF"/>
            <w:vAlign w:val="center"/>
          </w:tcPr>
          <w:p w:rsidR="00AC11DD" w:rsidRDefault="00AC11DD" w:rsidP="008E1EC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241C5">
              <w:rPr>
                <w:rFonts w:ascii="Calibri" w:hAnsi="Calibri" w:cs="Calibri"/>
                <w:b/>
                <w:bCs/>
              </w:rPr>
              <w:t>VOLEIBOL</w:t>
            </w:r>
          </w:p>
          <w:p w:rsidR="00AC11DD" w:rsidRPr="00401730" w:rsidRDefault="00AC11DD" w:rsidP="008E1EC0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DE PRAIA</w:t>
            </w:r>
          </w:p>
        </w:tc>
        <w:tc>
          <w:tcPr>
            <w:tcW w:w="7796" w:type="dxa"/>
            <w:gridSpan w:val="5"/>
            <w:shd w:val="clear" w:color="auto" w:fill="FFFFFF"/>
            <w:vAlign w:val="center"/>
          </w:tcPr>
          <w:p w:rsidR="00AC11DD" w:rsidRPr="00665547" w:rsidRDefault="00665547" w:rsidP="008E1EC0">
            <w:pPr>
              <w:rPr>
                <w:rFonts w:ascii="Calibri" w:hAnsi="Calibri" w:cs="Arial"/>
                <w:sz w:val="22"/>
                <w:szCs w:val="22"/>
              </w:rPr>
            </w:pPr>
            <w:r w:rsidRPr="0066554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Local </w:t>
            </w:r>
            <w:r w:rsidR="00AC11DD" w:rsidRPr="00665547">
              <w:rPr>
                <w:rStyle w:val="nfase"/>
                <w:rFonts w:ascii="Calibri" w:hAnsi="Calibri" w:cs="Arial"/>
                <w:bCs/>
                <w:iCs/>
                <w:sz w:val="22"/>
                <w:szCs w:val="22"/>
                <w:shd w:val="clear" w:color="auto" w:fill="FFFFFF"/>
              </w:rPr>
              <w:t>– QUADRA DE AREIA DO CENTRO EVENTOS</w:t>
            </w:r>
          </w:p>
          <w:p w:rsidR="00AC11DD" w:rsidRPr="00665547" w:rsidRDefault="00AC11DD" w:rsidP="008E1EC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65547">
              <w:rPr>
                <w:rFonts w:ascii="Calibri" w:hAnsi="Calibri" w:cs="Calibri"/>
                <w:bCs/>
                <w:sz w:val="22"/>
                <w:szCs w:val="22"/>
              </w:rPr>
              <w:t>Avenida Rio Grande do Sul - Centro</w:t>
            </w:r>
          </w:p>
          <w:p w:rsidR="00AC11DD" w:rsidRPr="00BB45B3" w:rsidRDefault="00AC11DD" w:rsidP="008E1EC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6554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HORÁRIO DE INÍCIO: 9 </w:t>
            </w:r>
            <w:proofErr w:type="spellStart"/>
            <w:r w:rsidRPr="00665547">
              <w:rPr>
                <w:rFonts w:ascii="Calibri" w:hAnsi="Calibri" w:cs="Calibri"/>
                <w:b/>
                <w:bCs/>
                <w:sz w:val="22"/>
                <w:szCs w:val="22"/>
              </w:rPr>
              <w:t>hs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C2276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18"/>
              </w:rPr>
            </w:pPr>
            <w:r w:rsidRPr="00410B8E">
              <w:rPr>
                <w:rFonts w:ascii="Calibri" w:hAnsi="Calibri" w:cs="Calibri"/>
                <w:noProof/>
                <w:sz w:val="20"/>
                <w:szCs w:val="18"/>
              </w:rPr>
              <w:drawing>
                <wp:inline distT="0" distB="0" distL="0" distR="0">
                  <wp:extent cx="342900" cy="276225"/>
                  <wp:effectExtent l="0" t="0" r="0" b="9525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1DD" w:rsidRPr="00AE7322" w:rsidTr="008E1EC0">
        <w:tc>
          <w:tcPr>
            <w:tcW w:w="56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Jogo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Naipe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AC11DD" w:rsidRPr="004A30F2" w:rsidRDefault="00AC11DD" w:rsidP="008E1EC0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4A30F2">
              <w:rPr>
                <w:rFonts w:ascii="Calibri" w:hAnsi="Calibri" w:cs="Calibri"/>
                <w:bCs/>
                <w:sz w:val="16"/>
                <w:szCs w:val="16"/>
              </w:rPr>
              <w:t>Hora</w:t>
            </w:r>
          </w:p>
        </w:tc>
        <w:tc>
          <w:tcPr>
            <w:tcW w:w="3685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284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3827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Chave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6E33FA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AC11DD" w:rsidRPr="00B34CDE" w:rsidRDefault="001607E5" w:rsidP="001607E5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 </w:t>
            </w:r>
            <w:r w:rsidR="00AC11DD" w:rsidRPr="00B34CDE">
              <w:rPr>
                <w:rFonts w:ascii="Calibri" w:hAnsi="Calibri" w:cs="Calibri"/>
                <w:bCs/>
                <w:sz w:val="18"/>
                <w:szCs w:val="18"/>
              </w:rPr>
              <w:t>09:00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AC11DD" w:rsidRPr="00B34CDE" w:rsidRDefault="00AC11DD" w:rsidP="008E1EC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B34CDE">
              <w:rPr>
                <w:rFonts w:ascii="Calibri" w:hAnsi="Calibri" w:cs="Arial"/>
                <w:sz w:val="16"/>
                <w:szCs w:val="16"/>
              </w:rPr>
              <w:t>EEB JOSÉ ZANCHETTI/ADBON BATISTA/8ª ADR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SANTA CRUZ/CANOINHAS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2</w:t>
            </w:r>
            <w:r w:rsidRPr="00A82DBB">
              <w:rPr>
                <w:rFonts w:ascii="Calibri" w:hAnsi="Calibri" w:cs="Arial"/>
                <w:sz w:val="18"/>
                <w:szCs w:val="18"/>
              </w:rPr>
              <w:t>5ª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A82DBB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VALENTIN BERNARDI/ITÁ/3</w:t>
            </w:r>
            <w:r w:rsidRPr="00A82DBB">
              <w:rPr>
                <w:rFonts w:ascii="Calibri" w:hAnsi="Calibri" w:cs="Arial"/>
                <w:sz w:val="18"/>
                <w:szCs w:val="18"/>
              </w:rPr>
              <w:t>2ª ADR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B34CDE" w:rsidRDefault="00AC11DD" w:rsidP="008E1EC0">
            <w:pPr>
              <w:rPr>
                <w:rFonts w:ascii="Calibri" w:hAnsi="Calibri" w:cs="Arial"/>
                <w:sz w:val="16"/>
                <w:szCs w:val="16"/>
              </w:rPr>
            </w:pPr>
            <w:r w:rsidRPr="00B34CDE">
              <w:rPr>
                <w:rFonts w:ascii="Calibri" w:hAnsi="Calibri" w:cs="Arial"/>
                <w:sz w:val="16"/>
                <w:szCs w:val="16"/>
              </w:rPr>
              <w:t>EEB OLAVO CECCO RIGON/CONCÓRDIA/6ª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AC11DD" w:rsidRPr="00A219A9" w:rsidRDefault="00AC11DD" w:rsidP="008E1EC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A219A9">
              <w:rPr>
                <w:rFonts w:ascii="Calibri" w:hAnsi="Calibri" w:cs="Arial"/>
                <w:sz w:val="16"/>
                <w:szCs w:val="16"/>
              </w:rPr>
              <w:t>COL. AUXILIADORA/CAMPOS NOVOS/8ª ADR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A82DBB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EEB SANTA CRUZ/CANOINHAS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2</w:t>
            </w:r>
            <w:r w:rsidRPr="00A82DBB">
              <w:rPr>
                <w:rFonts w:ascii="Calibri" w:hAnsi="Calibri" w:cs="Arial"/>
                <w:sz w:val="18"/>
                <w:szCs w:val="18"/>
              </w:rPr>
              <w:t>5ª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A82DBB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SEARA/SEARA/3</w:t>
            </w:r>
            <w:r w:rsidRPr="00A82DBB">
              <w:rPr>
                <w:rFonts w:ascii="Calibri" w:hAnsi="Calibri" w:cs="Arial"/>
                <w:sz w:val="18"/>
                <w:szCs w:val="18"/>
              </w:rPr>
              <w:t>2ª ADR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A219A9" w:rsidRDefault="00AC11DD" w:rsidP="008E1EC0">
            <w:pPr>
              <w:rPr>
                <w:rFonts w:ascii="Calibri" w:hAnsi="Calibri" w:cs="Arial"/>
                <w:sz w:val="16"/>
                <w:szCs w:val="16"/>
              </w:rPr>
            </w:pPr>
            <w:r w:rsidRPr="00A219A9">
              <w:rPr>
                <w:rFonts w:ascii="Calibri" w:hAnsi="Calibri" w:cs="Arial"/>
                <w:sz w:val="16"/>
                <w:szCs w:val="16"/>
              </w:rPr>
              <w:t>EEB OLAVO CECCO RIGON/CONCÓRDIA/6ª ADR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AC11DD" w:rsidRPr="00A82DBB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A82DBB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FREI EVARISTO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IOMERÊ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9</w:t>
            </w:r>
            <w:r w:rsidRPr="00A82DBB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PERD JOGO 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AC11DD" w:rsidRPr="00A219A9" w:rsidRDefault="00AC11DD" w:rsidP="008E1EC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A219A9">
              <w:rPr>
                <w:rFonts w:ascii="Calibri" w:hAnsi="Calibri" w:cs="Arial"/>
                <w:sz w:val="16"/>
                <w:szCs w:val="16"/>
              </w:rPr>
              <w:t xml:space="preserve">EEB </w:t>
            </w:r>
            <w:r w:rsidR="00C23A55">
              <w:rPr>
                <w:rFonts w:ascii="Calibri" w:hAnsi="Calibri" w:cs="Arial"/>
                <w:sz w:val="16"/>
                <w:szCs w:val="16"/>
              </w:rPr>
              <w:t>CAS</w:t>
            </w:r>
            <w:r w:rsidR="006D71A0" w:rsidRPr="00A219A9">
              <w:rPr>
                <w:rFonts w:ascii="Calibri" w:hAnsi="Calibri" w:cs="Arial"/>
                <w:sz w:val="16"/>
                <w:szCs w:val="16"/>
              </w:rPr>
              <w:t xml:space="preserve">IMIRO </w:t>
            </w:r>
            <w:r w:rsidR="006D71A0">
              <w:rPr>
                <w:rFonts w:ascii="Calibri" w:hAnsi="Calibri" w:cs="Arial"/>
                <w:sz w:val="16"/>
                <w:szCs w:val="16"/>
              </w:rPr>
              <w:t>DE</w:t>
            </w:r>
            <w:r>
              <w:rPr>
                <w:rFonts w:ascii="Calibri" w:hAnsi="Calibri" w:cs="Arial"/>
                <w:sz w:val="16"/>
                <w:szCs w:val="16"/>
              </w:rPr>
              <w:t xml:space="preserve"> ABREU/C</w:t>
            </w:r>
            <w:r w:rsidRPr="00A219A9">
              <w:rPr>
                <w:rFonts w:ascii="Calibri" w:hAnsi="Calibri" w:cs="Arial"/>
                <w:sz w:val="16"/>
                <w:szCs w:val="16"/>
              </w:rPr>
              <w:t>TBANOS/11ª ADR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PERD JOGO 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AC11DD" w:rsidRPr="00A82DBB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A82DBB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FREI EVARISTO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IOMERÊ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9</w:t>
            </w:r>
            <w:r w:rsidRPr="00A82DBB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PERD JOGO 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AC11DD" w:rsidRPr="00992423" w:rsidRDefault="00992423" w:rsidP="008E1EC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92423">
              <w:rPr>
                <w:rFonts w:ascii="Calibri" w:hAnsi="Calibri" w:cs="Arial"/>
                <w:sz w:val="16"/>
                <w:szCs w:val="16"/>
              </w:rPr>
              <w:t> </w:t>
            </w:r>
            <w:r w:rsidRPr="00992423">
              <w:rPr>
                <w:rFonts w:asciiTheme="minorHAnsi" w:hAnsiTheme="minorHAnsi"/>
                <w:sz w:val="16"/>
                <w:szCs w:val="16"/>
              </w:rPr>
              <w:t>EEB IRMÃ IRENE/ SANTA CECÍLIA</w:t>
            </w:r>
            <w:r w:rsidRPr="00992423">
              <w:rPr>
                <w:rFonts w:ascii="Calibri" w:hAnsi="Calibri" w:cs="Arial"/>
                <w:sz w:val="16"/>
                <w:szCs w:val="16"/>
              </w:rPr>
              <w:t>/11ª ADR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PERD JOGO 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9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AC11DD" w:rsidRPr="00A82DBB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A82DBB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FREI EVARISTO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IOMERÊ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9</w:t>
            </w:r>
            <w:r w:rsidRPr="00A82DBB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VENC JOGO 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AC11DD" w:rsidRPr="00A219A9" w:rsidRDefault="00C23A55" w:rsidP="008E1EC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EEB CA</w:t>
            </w:r>
            <w:r w:rsidRPr="00A219A9">
              <w:rPr>
                <w:rFonts w:ascii="Calibri" w:hAnsi="Calibri" w:cs="Arial"/>
                <w:sz w:val="16"/>
                <w:szCs w:val="16"/>
              </w:rPr>
              <w:t xml:space="preserve">SIMIRO </w:t>
            </w:r>
            <w:r>
              <w:rPr>
                <w:rFonts w:ascii="Calibri" w:hAnsi="Calibri" w:cs="Arial"/>
                <w:sz w:val="16"/>
                <w:szCs w:val="16"/>
              </w:rPr>
              <w:t>DE</w:t>
            </w:r>
            <w:r w:rsidR="00AC11DD">
              <w:rPr>
                <w:rFonts w:ascii="Calibri" w:hAnsi="Calibri" w:cs="Arial"/>
                <w:sz w:val="16"/>
                <w:szCs w:val="16"/>
              </w:rPr>
              <w:t xml:space="preserve"> ABREU/C</w:t>
            </w:r>
            <w:r w:rsidR="00AC11DD" w:rsidRPr="00A219A9">
              <w:rPr>
                <w:rFonts w:ascii="Calibri" w:hAnsi="Calibri" w:cs="Arial"/>
                <w:sz w:val="16"/>
                <w:szCs w:val="16"/>
              </w:rPr>
              <w:t>TBANOS/11ª ADR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VENC JOGO 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AC11DD" w:rsidRPr="00E468CC" w:rsidRDefault="00AC11DD" w:rsidP="008E1EC0">
            <w:pPr>
              <w:ind w:left="-142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AC11DD" w:rsidRPr="00A82DBB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A82DBB">
              <w:rPr>
                <w:rFonts w:ascii="Calibri" w:hAnsi="Calibri" w:cs="Arial"/>
                <w:sz w:val="18"/>
                <w:szCs w:val="18"/>
              </w:rPr>
              <w:t xml:space="preserve">EEB </w:t>
            </w:r>
            <w:r>
              <w:rPr>
                <w:rFonts w:ascii="Calibri" w:hAnsi="Calibri" w:cs="Arial"/>
                <w:sz w:val="18"/>
                <w:szCs w:val="18"/>
              </w:rPr>
              <w:t>FREI EVARISTO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IOMERÊ</w:t>
            </w:r>
            <w:r w:rsidRPr="00A82DBB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9</w:t>
            </w:r>
            <w:r w:rsidRPr="00A82DBB">
              <w:rPr>
                <w:rFonts w:ascii="Calibri" w:hAnsi="Calibri" w:cs="Arial"/>
                <w:sz w:val="18"/>
                <w:szCs w:val="18"/>
              </w:rPr>
              <w:t>ª ADR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VENC JOGO 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B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AC11DD" w:rsidRPr="00A219A9" w:rsidRDefault="00992423" w:rsidP="008E1EC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92423">
              <w:rPr>
                <w:rFonts w:ascii="Calibri" w:hAnsi="Calibri" w:cs="Arial"/>
                <w:sz w:val="16"/>
                <w:szCs w:val="16"/>
              </w:rPr>
              <w:t> </w:t>
            </w:r>
            <w:r w:rsidRPr="00992423">
              <w:rPr>
                <w:rFonts w:asciiTheme="minorHAnsi" w:hAnsiTheme="minorHAnsi"/>
                <w:sz w:val="16"/>
                <w:szCs w:val="16"/>
              </w:rPr>
              <w:t>EEB IRMÃ IRENE/ SANTA CECÍLIA</w:t>
            </w:r>
            <w:r w:rsidRPr="00992423">
              <w:rPr>
                <w:rFonts w:ascii="Calibri" w:hAnsi="Calibri" w:cs="Arial"/>
                <w:sz w:val="16"/>
                <w:szCs w:val="16"/>
              </w:rPr>
              <w:t>/11ª ADR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VENC JOGO 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</w:p>
        </w:tc>
      </w:tr>
    </w:tbl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1607E5" w:rsidRDefault="001607E5" w:rsidP="00AC11DD">
      <w:pPr>
        <w:rPr>
          <w:rFonts w:ascii="Calibri" w:hAnsi="Calibri"/>
          <w:sz w:val="20"/>
          <w:szCs w:val="20"/>
        </w:rPr>
      </w:pPr>
    </w:p>
    <w:p w:rsidR="001607E5" w:rsidRDefault="001607E5" w:rsidP="00AC11DD">
      <w:pPr>
        <w:rPr>
          <w:rFonts w:ascii="Calibri" w:hAnsi="Calibri"/>
          <w:sz w:val="20"/>
          <w:szCs w:val="20"/>
        </w:rPr>
      </w:pPr>
    </w:p>
    <w:p w:rsidR="001607E5" w:rsidRDefault="001607E5" w:rsidP="00AC11DD">
      <w:pPr>
        <w:rPr>
          <w:rFonts w:ascii="Calibri" w:hAnsi="Calibri"/>
          <w:sz w:val="20"/>
          <w:szCs w:val="20"/>
        </w:rPr>
      </w:pPr>
    </w:p>
    <w:p w:rsidR="00AC11DD" w:rsidRPr="001607E5" w:rsidRDefault="00AC11DD" w:rsidP="00AC11DD">
      <w:pPr>
        <w:rPr>
          <w:rFonts w:ascii="Calibri" w:hAnsi="Calibri"/>
          <w:sz w:val="28"/>
          <w:szCs w:val="28"/>
        </w:rPr>
      </w:pPr>
    </w:p>
    <w:tbl>
      <w:tblPr>
        <w:tblW w:w="10349" w:type="dxa"/>
        <w:tblCellSpacing w:w="20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9"/>
      </w:tblGrid>
      <w:tr w:rsidR="00AC11DD" w:rsidRPr="001607E5" w:rsidTr="008E1EC0">
        <w:trPr>
          <w:trHeight w:val="288"/>
          <w:tblCellSpacing w:w="20" w:type="dxa"/>
        </w:trPr>
        <w:tc>
          <w:tcPr>
            <w:tcW w:w="10269" w:type="dxa"/>
            <w:shd w:val="clear" w:color="auto" w:fill="BFBFBF"/>
            <w:vAlign w:val="center"/>
          </w:tcPr>
          <w:p w:rsidR="00AC11DD" w:rsidRPr="001607E5" w:rsidRDefault="00AC11DD" w:rsidP="008E1EC0">
            <w:pPr>
              <w:tabs>
                <w:tab w:val="left" w:pos="0"/>
              </w:tabs>
              <w:ind w:left="-142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1607E5">
              <w:rPr>
                <w:rFonts w:ascii="Calibri" w:hAnsi="Calibri" w:cs="Calibri"/>
                <w:b/>
                <w:bCs/>
                <w:sz w:val="28"/>
                <w:szCs w:val="28"/>
              </w:rPr>
              <w:t>PROGRAMAÇÃO PARA O DIA 27/08/2016 – SÁBADO</w:t>
            </w:r>
          </w:p>
        </w:tc>
      </w:tr>
    </w:tbl>
    <w:p w:rsidR="00AC11DD" w:rsidRDefault="00AC11DD" w:rsidP="00AC11DD">
      <w:pPr>
        <w:ind w:left="-142"/>
        <w:rPr>
          <w:rFonts w:ascii="Calibri" w:hAnsi="Calibri"/>
          <w:sz w:val="12"/>
          <w:szCs w:val="12"/>
        </w:rPr>
      </w:pPr>
    </w:p>
    <w:p w:rsidR="00AC11DD" w:rsidRDefault="00AC11DD" w:rsidP="00AC11DD">
      <w:pPr>
        <w:rPr>
          <w:rFonts w:cs="Mangal"/>
          <w:b/>
          <w:bCs/>
          <w:sz w:val="8"/>
          <w:szCs w:val="8"/>
        </w:rPr>
      </w:pPr>
    </w:p>
    <w:p w:rsidR="00AC11DD" w:rsidRDefault="00AC11DD" w:rsidP="00AC11DD">
      <w:pPr>
        <w:rPr>
          <w:rFonts w:cs="Mangal"/>
          <w:b/>
          <w:bCs/>
          <w:sz w:val="8"/>
          <w:szCs w:val="8"/>
        </w:rPr>
      </w:pPr>
    </w:p>
    <w:tbl>
      <w:tblPr>
        <w:tblW w:w="10349" w:type="dxa"/>
        <w:tblInd w:w="-1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708"/>
        <w:gridCol w:w="3402"/>
        <w:gridCol w:w="426"/>
        <w:gridCol w:w="283"/>
        <w:gridCol w:w="425"/>
        <w:gridCol w:w="3119"/>
        <w:gridCol w:w="709"/>
      </w:tblGrid>
      <w:tr w:rsidR="00AC11DD" w:rsidRPr="00AE7322" w:rsidTr="008E1EC0">
        <w:tc>
          <w:tcPr>
            <w:tcW w:w="1985" w:type="dxa"/>
            <w:gridSpan w:val="3"/>
            <w:shd w:val="clear" w:color="auto" w:fill="FFFFFF"/>
            <w:vAlign w:val="center"/>
          </w:tcPr>
          <w:p w:rsidR="00AC11DD" w:rsidRDefault="00AC11DD" w:rsidP="008E1EC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241C5">
              <w:rPr>
                <w:rFonts w:ascii="Calibri" w:hAnsi="Calibri" w:cs="Calibri"/>
                <w:b/>
                <w:bCs/>
              </w:rPr>
              <w:t>VOLEIBOL</w:t>
            </w:r>
          </w:p>
          <w:p w:rsidR="00AC11DD" w:rsidRPr="00401730" w:rsidRDefault="00AC11DD" w:rsidP="008E1EC0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DE PRAIA</w:t>
            </w:r>
          </w:p>
        </w:tc>
        <w:tc>
          <w:tcPr>
            <w:tcW w:w="7655" w:type="dxa"/>
            <w:gridSpan w:val="5"/>
            <w:shd w:val="clear" w:color="auto" w:fill="FFFFFF"/>
            <w:vAlign w:val="center"/>
          </w:tcPr>
          <w:p w:rsidR="00AC11DD" w:rsidRPr="00665547" w:rsidRDefault="00665547" w:rsidP="008E1EC0">
            <w:pPr>
              <w:rPr>
                <w:rFonts w:ascii="Calibri" w:hAnsi="Calibri" w:cs="Arial"/>
                <w:sz w:val="22"/>
                <w:szCs w:val="22"/>
              </w:rPr>
            </w:pPr>
            <w:r w:rsidRPr="0066554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Local </w:t>
            </w:r>
            <w:r w:rsidR="00AC11DD" w:rsidRPr="00665547">
              <w:rPr>
                <w:rStyle w:val="nfase"/>
                <w:rFonts w:ascii="Calibri" w:hAnsi="Calibri" w:cs="Arial"/>
                <w:bCs/>
                <w:i w:val="0"/>
                <w:iCs/>
                <w:sz w:val="22"/>
                <w:szCs w:val="22"/>
                <w:shd w:val="clear" w:color="auto" w:fill="FFFFFF"/>
              </w:rPr>
              <w:t>–</w:t>
            </w:r>
            <w:r w:rsidR="00AC11DD" w:rsidRPr="00665547">
              <w:rPr>
                <w:rStyle w:val="nfase"/>
                <w:rFonts w:ascii="Calibri" w:hAnsi="Calibri" w:cs="Arial"/>
                <w:bCs/>
                <w:iCs/>
                <w:sz w:val="22"/>
                <w:szCs w:val="22"/>
                <w:shd w:val="clear" w:color="auto" w:fill="FFFFFF"/>
              </w:rPr>
              <w:t xml:space="preserve"> </w:t>
            </w:r>
            <w:r w:rsidR="00AC11DD" w:rsidRPr="001607E5">
              <w:rPr>
                <w:rStyle w:val="nfase"/>
                <w:rFonts w:ascii="Calibri" w:hAnsi="Calibri" w:cs="Arial"/>
                <w:bCs/>
                <w:i w:val="0"/>
                <w:iCs/>
                <w:sz w:val="22"/>
                <w:szCs w:val="22"/>
                <w:shd w:val="clear" w:color="auto" w:fill="FFFFFF"/>
              </w:rPr>
              <w:t>QUADRA DE AREIA DO CENTRO EVENTOS</w:t>
            </w:r>
          </w:p>
          <w:p w:rsidR="00AC11DD" w:rsidRPr="00665547" w:rsidRDefault="00AC11DD" w:rsidP="008E1EC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665547">
              <w:rPr>
                <w:rFonts w:ascii="Calibri" w:hAnsi="Calibri" w:cs="Calibri"/>
                <w:bCs/>
                <w:sz w:val="22"/>
                <w:szCs w:val="22"/>
              </w:rPr>
              <w:t>Avenida Rio Grande do Sul - Centro</w:t>
            </w:r>
          </w:p>
          <w:p w:rsidR="00AC11DD" w:rsidRPr="00BB45B3" w:rsidRDefault="00AC11DD" w:rsidP="008E1EC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6554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HORÁRIO DE INÍCIO: 9 </w:t>
            </w:r>
            <w:proofErr w:type="spellStart"/>
            <w:r w:rsidRPr="00665547">
              <w:rPr>
                <w:rFonts w:ascii="Calibri" w:hAnsi="Calibri" w:cs="Calibri"/>
                <w:b/>
                <w:bCs/>
                <w:sz w:val="22"/>
                <w:szCs w:val="22"/>
              </w:rPr>
              <w:t>hs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AC11DD" w:rsidRPr="006C2276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20"/>
                <w:szCs w:val="18"/>
              </w:rPr>
            </w:pPr>
            <w:r w:rsidRPr="00410B8E">
              <w:rPr>
                <w:rFonts w:ascii="Calibri" w:hAnsi="Calibri" w:cs="Calibri"/>
                <w:noProof/>
                <w:sz w:val="20"/>
                <w:szCs w:val="18"/>
              </w:rPr>
              <w:drawing>
                <wp:inline distT="0" distB="0" distL="0" distR="0">
                  <wp:extent cx="342900" cy="276225"/>
                  <wp:effectExtent l="0" t="0" r="0" b="9525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1DD" w:rsidRPr="00AE7322" w:rsidTr="008E1EC0">
        <w:tc>
          <w:tcPr>
            <w:tcW w:w="56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Jogo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Naipe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Hora</w:t>
            </w:r>
          </w:p>
        </w:tc>
        <w:tc>
          <w:tcPr>
            <w:tcW w:w="3828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283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3544" w:type="dxa"/>
            <w:gridSpan w:val="2"/>
            <w:shd w:val="clear" w:color="auto" w:fill="D9D9D9"/>
            <w:vAlign w:val="center"/>
          </w:tcPr>
          <w:p w:rsidR="00AC11DD" w:rsidRPr="00AE7322" w:rsidRDefault="00AC11DD" w:rsidP="008E1EC0">
            <w:pPr>
              <w:jc w:val="center"/>
              <w:rPr>
                <w:rFonts w:ascii="Calibri" w:hAnsi="Calibri" w:cs="Calibri"/>
                <w:bCs/>
                <w:sz w:val="18"/>
                <w:szCs w:val="18"/>
                <w:lang w:val="en-US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Escola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/Município/ADR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AC11DD" w:rsidRPr="00AE7322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AE7322">
              <w:rPr>
                <w:rFonts w:ascii="Calibri" w:hAnsi="Calibri" w:cs="Calibri"/>
                <w:bCs/>
                <w:sz w:val="18"/>
                <w:szCs w:val="18"/>
              </w:rPr>
              <w:t>Chave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B34CDE" w:rsidRDefault="001607E5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 </w:t>
            </w:r>
            <w:r w:rsidR="00AC11DD" w:rsidRPr="00B34CDE">
              <w:rPr>
                <w:rFonts w:ascii="Calibri" w:hAnsi="Calibri" w:cs="Calibri"/>
                <w:bCs/>
                <w:sz w:val="18"/>
                <w:szCs w:val="18"/>
              </w:rPr>
              <w:t>09:00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1º LUGAR A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2º LUGAR B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S/F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Pr="006E33FA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1º LUGAR B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2º LUGAR A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S/F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15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1º LUGAR A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2º LUGAR B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S/F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1º LUGAR B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2º LUGAR A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S/F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PERDEDOR JOGO 13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PERDEDOR JOGO 14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3º/4º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F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VENCEDOR JOGO 13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VENCEDOR JOGO 14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1º/2º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19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PERDEDOR JOGO 15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PERDEDOR JOGO 16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3º/4º</w:t>
            </w:r>
          </w:p>
        </w:tc>
      </w:tr>
      <w:tr w:rsidR="00AC11DD" w:rsidRPr="00AE7322" w:rsidTr="008E1EC0">
        <w:tc>
          <w:tcPr>
            <w:tcW w:w="568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20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C11DD" w:rsidRPr="00F836C8" w:rsidRDefault="00AC11DD" w:rsidP="008E1EC0">
            <w:pPr>
              <w:ind w:left="-142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VENCEDOR JOGO 15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AC11DD" w:rsidRPr="00AE7322" w:rsidRDefault="00AC11DD" w:rsidP="008E1EC0">
            <w:pPr>
              <w:tabs>
                <w:tab w:val="left" w:pos="0"/>
                <w:tab w:val="left" w:pos="218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AC11DD" w:rsidRPr="009F0970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119" w:type="dxa"/>
            <w:shd w:val="clear" w:color="auto" w:fill="FFFFFF"/>
            <w:vAlign w:val="center"/>
          </w:tcPr>
          <w:p w:rsidR="00AC11DD" w:rsidRDefault="00AC11DD" w:rsidP="008E1EC0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VENCEDOR JOGO 16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C11DD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1º/2º</w:t>
            </w:r>
          </w:p>
        </w:tc>
      </w:tr>
    </w:tbl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941766" w:rsidRDefault="00941766" w:rsidP="00AC11DD">
      <w:pPr>
        <w:rPr>
          <w:rFonts w:ascii="Calibri" w:hAnsi="Calibri"/>
          <w:sz w:val="20"/>
          <w:szCs w:val="20"/>
        </w:rPr>
      </w:pPr>
    </w:p>
    <w:p w:rsidR="00941766" w:rsidRDefault="00941766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AC11DD" w:rsidRDefault="00AC11DD" w:rsidP="00AC11DD">
      <w:pPr>
        <w:rPr>
          <w:rFonts w:ascii="Calibri" w:hAnsi="Calibri"/>
          <w:sz w:val="20"/>
          <w:szCs w:val="20"/>
        </w:rPr>
      </w:pPr>
    </w:p>
    <w:p w:rsidR="00E97D6C" w:rsidRDefault="00E97D6C" w:rsidP="00AC11DD">
      <w:pPr>
        <w:rPr>
          <w:rFonts w:ascii="Calibri" w:hAnsi="Calibri"/>
          <w:sz w:val="20"/>
          <w:szCs w:val="20"/>
        </w:rPr>
      </w:pPr>
    </w:p>
    <w:tbl>
      <w:tblPr>
        <w:tblW w:w="9993" w:type="dxa"/>
        <w:tblInd w:w="18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1770"/>
        <w:gridCol w:w="7514"/>
        <w:gridCol w:w="709"/>
      </w:tblGrid>
      <w:tr w:rsidR="00AC11DD" w:rsidRPr="00E11098" w:rsidTr="008E1EC0">
        <w:tc>
          <w:tcPr>
            <w:tcW w:w="1770" w:type="dxa"/>
            <w:vAlign w:val="center"/>
          </w:tcPr>
          <w:p w:rsidR="00AC11DD" w:rsidRPr="001607E5" w:rsidRDefault="00AC11DD" w:rsidP="008E1EC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1607E5">
              <w:rPr>
                <w:rFonts w:ascii="Calibri" w:hAnsi="Calibri"/>
                <w:color w:val="FF0000"/>
                <w:sz w:val="28"/>
                <w:szCs w:val="28"/>
              </w:rPr>
              <w:t xml:space="preserve">  </w:t>
            </w:r>
            <w:r w:rsidRPr="001607E5">
              <w:rPr>
                <w:rFonts w:ascii="Calibri" w:hAnsi="Calibri" w:cs="Calibri"/>
                <w:b/>
                <w:bCs/>
                <w:sz w:val="28"/>
                <w:szCs w:val="28"/>
              </w:rPr>
              <w:t>XADREZ</w:t>
            </w:r>
          </w:p>
        </w:tc>
        <w:tc>
          <w:tcPr>
            <w:tcW w:w="7514" w:type="dxa"/>
            <w:vAlign w:val="center"/>
          </w:tcPr>
          <w:p w:rsidR="00AC11DD" w:rsidRPr="00665547" w:rsidRDefault="00AC11DD" w:rsidP="008E1EC0">
            <w:pPr>
              <w:ind w:left="177"/>
              <w:jc w:val="both"/>
              <w:rPr>
                <w:rFonts w:ascii="Calibri" w:hAnsi="Calibri" w:cs="Arial"/>
                <w:sz w:val="22"/>
                <w:szCs w:val="22"/>
                <w:shd w:val="clear" w:color="auto" w:fill="FFFFFF"/>
              </w:rPr>
            </w:pPr>
            <w:r w:rsidRPr="0066554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Local </w:t>
            </w:r>
            <w:r w:rsidRPr="00665547">
              <w:rPr>
                <w:rFonts w:ascii="Calibri" w:hAnsi="Calibri" w:cs="Calibri"/>
                <w:bCs/>
                <w:sz w:val="22"/>
                <w:szCs w:val="22"/>
              </w:rPr>
              <w:t>– Centro de Convivência da Melhor Idade Flor da Maçã</w:t>
            </w:r>
          </w:p>
          <w:p w:rsidR="00AC11DD" w:rsidRPr="00E11098" w:rsidRDefault="00AC11DD" w:rsidP="008E1EC0">
            <w:pPr>
              <w:autoSpaceDE w:val="0"/>
              <w:autoSpaceDN w:val="0"/>
              <w:adjustRightInd w:val="0"/>
              <w:ind w:left="177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65547"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>Avenida René Frey s/n, fundos</w:t>
            </w:r>
          </w:p>
        </w:tc>
        <w:tc>
          <w:tcPr>
            <w:tcW w:w="709" w:type="dxa"/>
            <w:vAlign w:val="center"/>
          </w:tcPr>
          <w:p w:rsidR="00AC11DD" w:rsidRPr="00E11098" w:rsidRDefault="00AC11DD" w:rsidP="008E1EC0">
            <w:pPr>
              <w:tabs>
                <w:tab w:val="left" w:pos="0"/>
              </w:tabs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AA7D06">
              <w:rPr>
                <w:rFonts w:ascii="Calibri" w:hAnsi="Calibri" w:cs="Calibri"/>
                <w:b/>
                <w:noProof/>
                <w:color w:val="FF0000"/>
                <w:sz w:val="20"/>
                <w:szCs w:val="18"/>
              </w:rPr>
              <w:drawing>
                <wp:inline distT="0" distB="0" distL="0" distR="0">
                  <wp:extent cx="342900" cy="266700"/>
                  <wp:effectExtent l="0" t="0" r="0" b="0"/>
                  <wp:docPr id="35" name="Imagem 35" descr="XADR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9" descr="XADR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1DD" w:rsidRDefault="00AC11DD" w:rsidP="00AC11DD"/>
    <w:p w:rsidR="00AC11DD" w:rsidRPr="00F86E31" w:rsidRDefault="00AC11DD" w:rsidP="00AC11DD">
      <w:pPr>
        <w:rPr>
          <w:rFonts w:ascii="Calibri" w:hAnsi="Calibri"/>
          <w:b/>
        </w:rPr>
      </w:pPr>
      <w:r w:rsidRPr="00F86E31">
        <w:rPr>
          <w:rFonts w:ascii="Calibri" w:hAnsi="Calibri"/>
          <w:b/>
        </w:rPr>
        <w:t xml:space="preserve">PARTICIPANTES: </w:t>
      </w:r>
    </w:p>
    <w:p w:rsidR="00AC11DD" w:rsidRDefault="00AC11DD" w:rsidP="00AC11DD">
      <w:pPr>
        <w:rPr>
          <w:rFonts w:ascii="Calibri" w:hAnsi="Calibri"/>
          <w:b/>
        </w:rPr>
      </w:pPr>
      <w:r w:rsidRPr="00F86E31">
        <w:rPr>
          <w:rFonts w:ascii="Calibri" w:hAnsi="Calibri"/>
          <w:b/>
        </w:rPr>
        <w:t xml:space="preserve">                           FEMININO</w:t>
      </w:r>
      <w:r w:rsidRPr="00F86E31">
        <w:rPr>
          <w:rFonts w:ascii="Calibri" w:hAnsi="Calibri"/>
          <w:b/>
        </w:rPr>
        <w:tab/>
      </w:r>
      <w:r w:rsidRPr="00F86E31">
        <w:rPr>
          <w:rFonts w:ascii="Calibri" w:hAnsi="Calibri"/>
          <w:b/>
        </w:rPr>
        <w:tab/>
      </w:r>
      <w:r w:rsidRPr="00F86E31">
        <w:rPr>
          <w:rFonts w:ascii="Calibri" w:hAnsi="Calibri"/>
          <w:b/>
        </w:rPr>
        <w:tab/>
      </w:r>
      <w:r w:rsidRPr="00F86E31">
        <w:rPr>
          <w:rFonts w:ascii="Calibri" w:hAnsi="Calibri"/>
          <w:b/>
        </w:rPr>
        <w:tab/>
      </w:r>
      <w:r w:rsidRPr="00F86E31">
        <w:rPr>
          <w:rFonts w:ascii="Calibri" w:hAnsi="Calibri"/>
          <w:b/>
        </w:rPr>
        <w:tab/>
      </w:r>
      <w:r w:rsidRPr="00F86E31">
        <w:rPr>
          <w:rFonts w:ascii="Calibri" w:hAnsi="Calibri"/>
          <w:b/>
        </w:rPr>
        <w:tab/>
        <w:t xml:space="preserve">     MASCULINO</w:t>
      </w:r>
      <w:r w:rsidRPr="00F86E31">
        <w:rPr>
          <w:rFonts w:ascii="Calibri" w:hAnsi="Calibri"/>
          <w:b/>
        </w:rPr>
        <w:tab/>
      </w:r>
    </w:p>
    <w:tbl>
      <w:tblPr>
        <w:tblW w:w="10134" w:type="dxa"/>
        <w:tblInd w:w="18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5031"/>
        <w:gridCol w:w="5103"/>
      </w:tblGrid>
      <w:tr w:rsidR="00AC11DD" w:rsidRPr="00FE2E72" w:rsidTr="008E1EC0">
        <w:tc>
          <w:tcPr>
            <w:tcW w:w="5031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CAROLINA ZAGO/INSTITUTO FEDERAL CATARINENSE</w:t>
            </w:r>
          </w:p>
          <w:p w:rsidR="00AC11DD" w:rsidRPr="00451ECB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CONCÓRDIA</w:t>
            </w:r>
            <w:r w:rsidRPr="00451ECB">
              <w:rPr>
                <w:rFonts w:ascii="Calibri" w:hAnsi="Calibri" w:cs="Arial"/>
                <w:sz w:val="18"/>
                <w:szCs w:val="18"/>
              </w:rPr>
              <w:t>/6ªADR</w:t>
            </w:r>
          </w:p>
        </w:tc>
        <w:tc>
          <w:tcPr>
            <w:tcW w:w="5103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LUAN C. KLEIN/INSTITUTO FEDERAL CATARINENSE</w:t>
            </w:r>
          </w:p>
          <w:p w:rsidR="00AC11DD" w:rsidRPr="007504EC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CONCÓRDIA</w:t>
            </w:r>
            <w:r w:rsidRPr="00451ECB">
              <w:rPr>
                <w:rFonts w:ascii="Calibri" w:hAnsi="Calibri" w:cs="Arial"/>
                <w:sz w:val="18"/>
                <w:szCs w:val="18"/>
              </w:rPr>
              <w:t>/6ªADR</w:t>
            </w:r>
          </w:p>
        </w:tc>
      </w:tr>
      <w:tr w:rsidR="00AC11DD" w:rsidRPr="00FE2E72" w:rsidTr="008E1EC0">
        <w:tc>
          <w:tcPr>
            <w:tcW w:w="5031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EDUARDA P. WEBER/INSTITUTO FEDERAL CATARINENSE</w:t>
            </w:r>
          </w:p>
          <w:p w:rsidR="00AC11DD" w:rsidRPr="00451ECB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CONCÓRDIA</w:t>
            </w:r>
            <w:r w:rsidRPr="00451ECB">
              <w:rPr>
                <w:rFonts w:ascii="Calibri" w:hAnsi="Calibri" w:cs="Arial"/>
                <w:sz w:val="18"/>
                <w:szCs w:val="18"/>
              </w:rPr>
              <w:t>/6ªADR</w:t>
            </w:r>
          </w:p>
        </w:tc>
        <w:tc>
          <w:tcPr>
            <w:tcW w:w="5103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VITOR E. MENEGATI/INSTITUTO FEDERAL CATARINENSE</w:t>
            </w:r>
          </w:p>
          <w:p w:rsidR="00AC11DD" w:rsidRPr="004D619C" w:rsidRDefault="00AC11DD" w:rsidP="008E1EC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CONCÓRDIA</w:t>
            </w:r>
            <w:r w:rsidRPr="00451ECB">
              <w:rPr>
                <w:rFonts w:ascii="Calibri" w:hAnsi="Calibri" w:cs="Arial"/>
                <w:sz w:val="18"/>
                <w:szCs w:val="18"/>
              </w:rPr>
              <w:t>/6ªADR</w:t>
            </w:r>
          </w:p>
        </w:tc>
      </w:tr>
      <w:tr w:rsidR="00AC11DD" w:rsidRPr="00FE2E72" w:rsidTr="008E1EC0">
        <w:tc>
          <w:tcPr>
            <w:tcW w:w="5031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E61679">
              <w:rPr>
                <w:rFonts w:ascii="Calibri" w:hAnsi="Calibri" w:cs="Arial"/>
                <w:sz w:val="18"/>
                <w:szCs w:val="18"/>
              </w:rPr>
              <w:t>ANA LAURA D. DE ANDRADE</w:t>
            </w:r>
            <w:r>
              <w:rPr>
                <w:rFonts w:ascii="Calibri" w:hAnsi="Calibri" w:cs="Arial"/>
                <w:sz w:val="18"/>
                <w:szCs w:val="18"/>
              </w:rPr>
              <w:t>/EM SÃO FRANCISCO</w:t>
            </w:r>
          </w:p>
          <w:p w:rsidR="00AC11DD" w:rsidRPr="007504EC" w:rsidRDefault="00AC11DD" w:rsidP="003C4A93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E61679">
              <w:rPr>
                <w:rFonts w:ascii="Calibri" w:hAnsi="Calibri" w:cs="Arial"/>
                <w:sz w:val="18"/>
                <w:szCs w:val="18"/>
              </w:rPr>
              <w:t>LUZERNA</w:t>
            </w:r>
            <w:r>
              <w:rPr>
                <w:rFonts w:ascii="Calibri" w:hAnsi="Calibri" w:cs="Arial"/>
                <w:sz w:val="18"/>
                <w:szCs w:val="18"/>
              </w:rPr>
              <w:t>/7ªADR</w:t>
            </w:r>
          </w:p>
        </w:tc>
        <w:tc>
          <w:tcPr>
            <w:tcW w:w="5103" w:type="dxa"/>
            <w:vAlign w:val="bottom"/>
          </w:tcPr>
          <w:p w:rsidR="00AC11DD" w:rsidRPr="007504EC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E61679">
              <w:rPr>
                <w:rFonts w:ascii="Calibri" w:hAnsi="Calibri"/>
                <w:sz w:val="18"/>
                <w:szCs w:val="18"/>
              </w:rPr>
              <w:t>ARTHUR SCHENA</w:t>
            </w:r>
            <w:r>
              <w:rPr>
                <w:rFonts w:ascii="Calibri" w:hAnsi="Calibri"/>
                <w:sz w:val="18"/>
                <w:szCs w:val="18"/>
              </w:rPr>
              <w:t>/</w:t>
            </w:r>
            <w:r w:rsidRPr="00E61679">
              <w:rPr>
                <w:rFonts w:ascii="Calibri" w:hAnsi="Calibri"/>
                <w:sz w:val="18"/>
                <w:szCs w:val="18"/>
              </w:rPr>
              <w:t>EEB JOAQUIM D’AGOSTINI LACERDÓPOLIS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7ªADR</w:t>
            </w:r>
          </w:p>
        </w:tc>
      </w:tr>
      <w:tr w:rsidR="00AC11DD" w:rsidRPr="00FE2E72" w:rsidTr="008E1EC0">
        <w:tc>
          <w:tcPr>
            <w:tcW w:w="5031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NICOLE FREISBERGER DA SILVA/</w:t>
            </w:r>
            <w:r w:rsidRPr="00E61679">
              <w:rPr>
                <w:rFonts w:ascii="Calibri" w:hAnsi="Calibri" w:cs="Arial"/>
                <w:sz w:val="18"/>
                <w:szCs w:val="18"/>
              </w:rPr>
              <w:t>EM SÃO FRANCISCO</w:t>
            </w:r>
          </w:p>
          <w:p w:rsidR="00AC11DD" w:rsidRPr="007504EC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E61679">
              <w:rPr>
                <w:rFonts w:ascii="Calibri" w:hAnsi="Calibri" w:cs="Arial"/>
                <w:sz w:val="18"/>
                <w:szCs w:val="18"/>
              </w:rPr>
              <w:t>LUZERNA</w:t>
            </w:r>
            <w:r>
              <w:rPr>
                <w:rFonts w:ascii="Calibri" w:hAnsi="Calibri" w:cs="Arial"/>
                <w:sz w:val="18"/>
                <w:szCs w:val="18"/>
              </w:rPr>
              <w:t>/7ªADR</w:t>
            </w:r>
          </w:p>
        </w:tc>
        <w:tc>
          <w:tcPr>
            <w:tcW w:w="5103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RONAN FELIPE OLIVEIRA/EEB JOSÉ FARIA NETO</w:t>
            </w:r>
          </w:p>
          <w:p w:rsidR="00AC11DD" w:rsidRPr="007504EC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CAMPOS NOVOS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8ªADR</w:t>
            </w:r>
          </w:p>
        </w:tc>
      </w:tr>
      <w:tr w:rsidR="00AC11DD" w:rsidRPr="00FE2E72" w:rsidTr="008E1EC0">
        <w:tc>
          <w:tcPr>
            <w:tcW w:w="5031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PAMELA SUELLEN VIEIRA/EEB MAJOR CIPRIANO DE ALMEIDA</w:t>
            </w:r>
          </w:p>
          <w:p w:rsidR="00AC11DD" w:rsidRPr="007504EC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ZORTÉA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8ªADR</w:t>
            </w:r>
          </w:p>
        </w:tc>
        <w:tc>
          <w:tcPr>
            <w:tcW w:w="5103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ELFREDO PALAVRO/EEB JOSÉ ZANCHETTI</w:t>
            </w:r>
          </w:p>
          <w:p w:rsidR="00AC11DD" w:rsidRPr="005648F3" w:rsidRDefault="00AC11DD" w:rsidP="008E1EC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8"/>
                <w:szCs w:val="18"/>
              </w:rPr>
              <w:t>ABDON BATISTA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8ªADR</w:t>
            </w:r>
          </w:p>
        </w:tc>
      </w:tr>
      <w:tr w:rsidR="00AC11DD" w:rsidRPr="00FE2E72" w:rsidTr="008E1EC0">
        <w:tc>
          <w:tcPr>
            <w:tcW w:w="5031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GABRIELLE DE OLIVEIRA ROSTIROLLA/EEB M CIPRIANO ALMEIDA</w:t>
            </w:r>
          </w:p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ZORTÉA</w:t>
            </w:r>
            <w:r w:rsidRPr="00451ECB">
              <w:rPr>
                <w:rFonts w:ascii="Calibri" w:hAnsi="Calibri" w:cs="Arial"/>
                <w:sz w:val="18"/>
                <w:szCs w:val="18"/>
              </w:rPr>
              <w:t>/8ªADR</w:t>
            </w:r>
          </w:p>
        </w:tc>
        <w:tc>
          <w:tcPr>
            <w:tcW w:w="5103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ELITON MAGEROWSK/EBM JOAQUIM AMARANTE</w:t>
            </w:r>
          </w:p>
          <w:p w:rsidR="00AC11DD" w:rsidRPr="007504EC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VIDEIRA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9ªADR</w:t>
            </w:r>
          </w:p>
        </w:tc>
      </w:tr>
      <w:tr w:rsidR="00AC11DD" w:rsidRPr="00FE2E72" w:rsidTr="008E1EC0">
        <w:tc>
          <w:tcPr>
            <w:tcW w:w="5031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ELEN NATALIA NUNES/EBM JOAQUIM AMARANTE</w:t>
            </w:r>
          </w:p>
          <w:p w:rsidR="00AC11DD" w:rsidRPr="007504EC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VIDEIRA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9ªADR</w:t>
            </w:r>
          </w:p>
        </w:tc>
        <w:tc>
          <w:tcPr>
            <w:tcW w:w="5103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CLEITON RODRIGUES DOS SANTOS/EBM JOAQUIM AMARANTE</w:t>
            </w:r>
          </w:p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VIDEIRA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9ªADR</w:t>
            </w:r>
          </w:p>
        </w:tc>
      </w:tr>
      <w:tr w:rsidR="00AC11DD" w:rsidRPr="00FE2E72" w:rsidTr="008E1EC0">
        <w:tc>
          <w:tcPr>
            <w:tcW w:w="5031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GABRIELA MEIRA DOS SANTOS/EBM JOAQUIM AMARANTE</w:t>
            </w:r>
          </w:p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VIDEIRA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9ªADR</w:t>
            </w:r>
          </w:p>
        </w:tc>
        <w:tc>
          <w:tcPr>
            <w:tcW w:w="5103" w:type="dxa"/>
            <w:vAlign w:val="bottom"/>
          </w:tcPr>
          <w:p w:rsidR="00532985" w:rsidRPr="00532985" w:rsidRDefault="00532985" w:rsidP="00532985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532985">
              <w:rPr>
                <w:rFonts w:ascii="Calibri" w:hAnsi="Calibri" w:cs="Arial"/>
                <w:sz w:val="18"/>
                <w:szCs w:val="18"/>
              </w:rPr>
              <w:t>MAICON DOMINGOS BIANCHI/EEM IRMÃO</w:t>
            </w:r>
          </w:p>
          <w:p w:rsidR="00AC11DD" w:rsidRPr="007504EC" w:rsidRDefault="00532985" w:rsidP="00532985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532985">
              <w:rPr>
                <w:rFonts w:ascii="Calibri" w:hAnsi="Calibri" w:cs="Arial"/>
                <w:sz w:val="18"/>
                <w:szCs w:val="18"/>
              </w:rPr>
              <w:t>LEO/CAÇADOR/10ªADR</w:t>
            </w:r>
          </w:p>
        </w:tc>
      </w:tr>
      <w:tr w:rsidR="00AC11DD" w:rsidRPr="00FE2E72" w:rsidTr="008E1EC0">
        <w:tc>
          <w:tcPr>
            <w:tcW w:w="5031" w:type="dxa"/>
            <w:vAlign w:val="bottom"/>
          </w:tcPr>
          <w:p w:rsidR="00AC11DD" w:rsidRPr="007504EC" w:rsidRDefault="00532985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532985">
              <w:rPr>
                <w:rFonts w:ascii="Calibri" w:hAnsi="Calibri" w:cs="Arial"/>
                <w:sz w:val="18"/>
                <w:szCs w:val="18"/>
              </w:rPr>
              <w:t>ISADORA ZENI/EEM IRMÃO LEO/CAÇADOR/10ªADR</w:t>
            </w:r>
          </w:p>
        </w:tc>
        <w:tc>
          <w:tcPr>
            <w:tcW w:w="5103" w:type="dxa"/>
            <w:vAlign w:val="bottom"/>
          </w:tcPr>
          <w:p w:rsidR="00AC11DD" w:rsidRDefault="00532985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532985">
              <w:rPr>
                <w:rFonts w:ascii="Calibri" w:hAnsi="Calibri" w:cs="Arial"/>
                <w:sz w:val="18"/>
                <w:szCs w:val="18"/>
              </w:rPr>
              <w:t>RAMON VINÍCIUS MARQUEVISKI/IFSC/CAÇADOR/10ªADR</w:t>
            </w:r>
          </w:p>
        </w:tc>
      </w:tr>
      <w:tr w:rsidR="00AC11DD" w:rsidRPr="00FE2E72" w:rsidTr="008E1EC0">
        <w:tc>
          <w:tcPr>
            <w:tcW w:w="5031" w:type="dxa"/>
            <w:vAlign w:val="bottom"/>
          </w:tcPr>
          <w:p w:rsidR="00532985" w:rsidRPr="00532985" w:rsidRDefault="00532985" w:rsidP="00532985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532985">
              <w:rPr>
                <w:rFonts w:ascii="Calibri" w:hAnsi="Calibri" w:cs="Arial"/>
                <w:sz w:val="18"/>
                <w:szCs w:val="18"/>
              </w:rPr>
              <w:t>CARLA FERNANDA MORAES TROCZNSKI/EEB PAULO</w:t>
            </w:r>
          </w:p>
          <w:p w:rsidR="00AC11DD" w:rsidRDefault="00532985" w:rsidP="00532985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532985">
              <w:rPr>
                <w:rFonts w:ascii="Calibri" w:hAnsi="Calibri" w:cs="Arial"/>
                <w:sz w:val="18"/>
                <w:szCs w:val="18"/>
              </w:rPr>
              <w:t>SCHIEFFLER/CAÇADOR/10ªADR</w:t>
            </w:r>
          </w:p>
        </w:tc>
        <w:tc>
          <w:tcPr>
            <w:tcW w:w="5103" w:type="dxa"/>
            <w:vAlign w:val="bottom"/>
          </w:tcPr>
          <w:p w:rsidR="00AC11DD" w:rsidRPr="006A1A43" w:rsidRDefault="006A1A43" w:rsidP="006A1A43">
            <w:pPr>
              <w:pStyle w:val="TableParagraph"/>
              <w:spacing w:before="1"/>
              <w:jc w:val="right"/>
              <w:rPr>
                <w:sz w:val="18"/>
                <w:szCs w:val="18"/>
              </w:rPr>
            </w:pPr>
            <w:r w:rsidRPr="006A1A43">
              <w:rPr>
                <w:sz w:val="18"/>
                <w:szCs w:val="18"/>
              </w:rPr>
              <w:t>JAKSON EDUARDO</w:t>
            </w:r>
            <w:r>
              <w:rPr>
                <w:sz w:val="18"/>
                <w:szCs w:val="18"/>
              </w:rPr>
              <w:t>/</w:t>
            </w:r>
            <w:r w:rsidRPr="006A1A43">
              <w:rPr>
                <w:sz w:val="18"/>
                <w:szCs w:val="18"/>
              </w:rPr>
              <w:t xml:space="preserve"> EEB ARGEU FURTADO</w:t>
            </w:r>
            <w:r>
              <w:rPr>
                <w:sz w:val="18"/>
                <w:szCs w:val="18"/>
              </w:rPr>
              <w:t>/ SÃO CRISTOVÃO</w:t>
            </w:r>
            <w:r w:rsidRPr="006A1A43">
              <w:rPr>
                <w:sz w:val="18"/>
                <w:szCs w:val="18"/>
              </w:rPr>
              <w:t xml:space="preserve"> DO SUL</w:t>
            </w:r>
            <w:r w:rsidRPr="006A1A43">
              <w:rPr>
                <w:rFonts w:cs="Arial"/>
                <w:sz w:val="18"/>
                <w:szCs w:val="18"/>
              </w:rPr>
              <w:t>/11ªADR</w:t>
            </w:r>
          </w:p>
        </w:tc>
      </w:tr>
      <w:tr w:rsidR="00AC11DD" w:rsidRPr="00FE2E72" w:rsidTr="008E1EC0">
        <w:tc>
          <w:tcPr>
            <w:tcW w:w="5031" w:type="dxa"/>
            <w:vAlign w:val="bottom"/>
          </w:tcPr>
          <w:p w:rsidR="00AC11DD" w:rsidRPr="00CA0353" w:rsidRDefault="00CA0353" w:rsidP="00CA0353">
            <w:pPr>
              <w:pStyle w:val="TableParagraph"/>
              <w:spacing w:before="1"/>
              <w:ind w:left="360" w:right="97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GABRIELLI MUNIZ /EEB ARGEU FURTADO/</w:t>
            </w:r>
            <w:r w:rsidRPr="00CA0353">
              <w:rPr>
                <w:sz w:val="18"/>
                <w:szCs w:val="18"/>
              </w:rPr>
              <w:t>SÃO CRISTÓVÃO DO SUL</w:t>
            </w:r>
            <w:r w:rsidR="00AC11DD" w:rsidRPr="007504EC">
              <w:rPr>
                <w:rFonts w:cs="Arial"/>
                <w:sz w:val="18"/>
                <w:szCs w:val="18"/>
              </w:rPr>
              <w:t>/</w:t>
            </w:r>
            <w:r w:rsidR="00AC11DD">
              <w:rPr>
                <w:rFonts w:cs="Arial"/>
                <w:sz w:val="18"/>
                <w:szCs w:val="18"/>
              </w:rPr>
              <w:t>11ªADR</w:t>
            </w:r>
          </w:p>
        </w:tc>
        <w:tc>
          <w:tcPr>
            <w:tcW w:w="5103" w:type="dxa"/>
            <w:vAlign w:val="bottom"/>
          </w:tcPr>
          <w:p w:rsidR="006A1A43" w:rsidRDefault="006A1A43" w:rsidP="006A1A43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6A1A43">
              <w:rPr>
                <w:rFonts w:asciiTheme="minorHAnsi" w:hAnsiTheme="minorHAnsi"/>
                <w:sz w:val="18"/>
                <w:szCs w:val="18"/>
              </w:rPr>
              <w:t xml:space="preserve">GUILHERME DOLBERTH </w:t>
            </w:r>
            <w:r>
              <w:rPr>
                <w:rFonts w:asciiTheme="minorHAnsi" w:hAnsiTheme="minorHAnsi"/>
                <w:sz w:val="18"/>
                <w:szCs w:val="18"/>
              </w:rPr>
              <w:t>/</w:t>
            </w:r>
            <w:r w:rsidRPr="006A1A43">
              <w:rPr>
                <w:rFonts w:asciiTheme="minorHAnsi" w:hAnsiTheme="minorHAnsi"/>
                <w:sz w:val="18"/>
                <w:szCs w:val="18"/>
              </w:rPr>
              <w:t>EEB CASIMIRO DE ABREU</w:t>
            </w:r>
            <w:r>
              <w:rPr>
                <w:rFonts w:asciiTheme="minorHAnsi" w:hAnsiTheme="minorHAnsi"/>
                <w:sz w:val="18"/>
                <w:szCs w:val="18"/>
              </w:rPr>
              <w:t>/</w:t>
            </w:r>
          </w:p>
          <w:p w:rsidR="00AC11DD" w:rsidRPr="006A1A43" w:rsidRDefault="006A1A43" w:rsidP="006A1A43">
            <w:pPr>
              <w:jc w:val="right"/>
              <w:rPr>
                <w:rFonts w:asciiTheme="minorHAnsi" w:hAnsiTheme="minorHAnsi" w:cs="Arial"/>
                <w:sz w:val="18"/>
                <w:szCs w:val="18"/>
              </w:rPr>
            </w:pPr>
            <w:r w:rsidRPr="006A1A43">
              <w:rPr>
                <w:rFonts w:asciiTheme="minorHAnsi" w:hAnsiTheme="minorHAnsi"/>
                <w:sz w:val="18"/>
                <w:szCs w:val="18"/>
              </w:rPr>
              <w:t xml:space="preserve"> CURITIBANOS</w:t>
            </w:r>
            <w:r w:rsidRPr="006A1A43">
              <w:rPr>
                <w:rFonts w:asciiTheme="minorHAnsi" w:hAnsiTheme="minorHAnsi" w:cs="Arial"/>
                <w:sz w:val="18"/>
                <w:szCs w:val="18"/>
              </w:rPr>
              <w:t xml:space="preserve"> /11ªADR</w:t>
            </w:r>
          </w:p>
        </w:tc>
      </w:tr>
      <w:tr w:rsidR="00AC11DD" w:rsidRPr="00FE2E72" w:rsidTr="008E1EC0">
        <w:tc>
          <w:tcPr>
            <w:tcW w:w="5031" w:type="dxa"/>
            <w:vAlign w:val="bottom"/>
          </w:tcPr>
          <w:p w:rsidR="00AC11DD" w:rsidRDefault="00CA0353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SUELLEN BATISTA ALVES /</w:t>
            </w:r>
            <w:r w:rsidRPr="00CA0353">
              <w:rPr>
                <w:rFonts w:asciiTheme="minorHAnsi" w:hAnsiTheme="minorHAnsi"/>
                <w:sz w:val="18"/>
                <w:szCs w:val="18"/>
              </w:rPr>
              <w:t>N. M. DO CA</w:t>
            </w:r>
            <w:r>
              <w:rPr>
                <w:rFonts w:asciiTheme="minorHAnsi" w:hAnsiTheme="minorHAnsi"/>
                <w:sz w:val="18"/>
                <w:szCs w:val="18"/>
              </w:rPr>
              <w:t>MPO LEONIZA CARVALHO AGOSTINI/</w:t>
            </w:r>
            <w:r w:rsidRPr="00CA0353">
              <w:rPr>
                <w:rFonts w:asciiTheme="minorHAnsi" w:hAnsiTheme="minorHAnsi"/>
                <w:sz w:val="18"/>
                <w:szCs w:val="18"/>
              </w:rPr>
              <w:t>CURITIBANOS</w:t>
            </w:r>
            <w:r w:rsidRPr="007504EC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AC11DD" w:rsidRPr="007504EC">
              <w:rPr>
                <w:rFonts w:ascii="Calibri" w:hAnsi="Calibri" w:cs="Arial"/>
                <w:sz w:val="18"/>
                <w:szCs w:val="18"/>
              </w:rPr>
              <w:t>/</w:t>
            </w:r>
            <w:r w:rsidR="00AC11DD">
              <w:rPr>
                <w:rFonts w:ascii="Calibri" w:hAnsi="Calibri" w:cs="Arial"/>
                <w:sz w:val="18"/>
                <w:szCs w:val="18"/>
              </w:rPr>
              <w:t>11ªADR</w:t>
            </w:r>
          </w:p>
        </w:tc>
        <w:tc>
          <w:tcPr>
            <w:tcW w:w="5103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LUIZ EDUARDO HABAS/EEB ANTONIO GONZAGA</w:t>
            </w:r>
          </w:p>
          <w:p w:rsidR="00AC11DD" w:rsidRPr="000053C4" w:rsidRDefault="00AC11DD" w:rsidP="008E1EC0">
            <w:pPr>
              <w:jc w:val="right"/>
              <w:rPr>
                <w:rFonts w:ascii="Calibri" w:hAnsi="Calibri" w:cs="Arial"/>
                <w:color w:val="FF0000"/>
                <w:sz w:val="16"/>
                <w:szCs w:val="16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PORTO UNIÃO</w:t>
            </w:r>
            <w:r w:rsidRPr="00451ECB">
              <w:rPr>
                <w:rFonts w:ascii="Calibri" w:hAnsi="Calibri" w:cs="Arial"/>
                <w:sz w:val="18"/>
                <w:szCs w:val="18"/>
              </w:rPr>
              <w:t>/25ªADR</w:t>
            </w:r>
          </w:p>
        </w:tc>
      </w:tr>
      <w:tr w:rsidR="00AC11DD" w:rsidRPr="00FE2E72" w:rsidTr="008E1EC0">
        <w:tc>
          <w:tcPr>
            <w:tcW w:w="5031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CARLA BORGES/EEB CID GONZAGA</w:t>
            </w:r>
          </w:p>
          <w:p w:rsidR="00AC11DD" w:rsidRPr="00451ECB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PORTO UNIÃO</w:t>
            </w:r>
            <w:r w:rsidRPr="00451ECB">
              <w:rPr>
                <w:rFonts w:ascii="Calibri" w:hAnsi="Calibri" w:cs="Arial"/>
                <w:sz w:val="18"/>
                <w:szCs w:val="18"/>
              </w:rPr>
              <w:t>/25ªADR</w:t>
            </w:r>
          </w:p>
        </w:tc>
        <w:tc>
          <w:tcPr>
            <w:tcW w:w="5103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LEONARDO FERNANDES/EEB ALMIRANTE BARROSO</w:t>
            </w:r>
          </w:p>
          <w:p w:rsidR="00AC11DD" w:rsidRPr="000053C4" w:rsidRDefault="00AC11DD" w:rsidP="008E1EC0">
            <w:pPr>
              <w:jc w:val="right"/>
              <w:rPr>
                <w:rFonts w:ascii="Calibri" w:hAnsi="Calibri" w:cs="Arial"/>
                <w:color w:val="FF0000"/>
                <w:sz w:val="16"/>
                <w:szCs w:val="16"/>
              </w:rPr>
            </w:pPr>
            <w:r>
              <w:rPr>
                <w:rFonts w:ascii="Calibri" w:hAnsi="Calibri" w:cs="Arial"/>
                <w:sz w:val="18"/>
                <w:szCs w:val="18"/>
              </w:rPr>
              <w:t>CANOINHAS</w:t>
            </w:r>
            <w:r w:rsidRPr="00451ECB">
              <w:rPr>
                <w:rFonts w:ascii="Calibri" w:hAnsi="Calibri" w:cs="Arial"/>
                <w:sz w:val="18"/>
                <w:szCs w:val="18"/>
              </w:rPr>
              <w:t>/25ªADR</w:t>
            </w:r>
          </w:p>
        </w:tc>
      </w:tr>
      <w:tr w:rsidR="00AC11DD" w:rsidRPr="00FE2E72" w:rsidTr="008E1EC0">
        <w:tc>
          <w:tcPr>
            <w:tcW w:w="5031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LUANA DAMASIO SCHERMAAS/EEB ESTANISLAU SCHUMANN</w:t>
            </w:r>
          </w:p>
          <w:p w:rsidR="00AC11DD" w:rsidRPr="00451ECB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BELA VISTA DO TOLDO</w:t>
            </w:r>
            <w:r w:rsidRPr="00451ECB">
              <w:rPr>
                <w:rFonts w:ascii="Calibri" w:hAnsi="Calibri" w:cs="Arial"/>
                <w:sz w:val="18"/>
                <w:szCs w:val="18"/>
              </w:rPr>
              <w:t>/25ªADR</w:t>
            </w:r>
          </w:p>
        </w:tc>
        <w:tc>
          <w:tcPr>
            <w:tcW w:w="5103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HENRIQUE OLIVEIRA DICKTEL/CEDUP RENATO RAMOS DA SILVA </w:t>
            </w:r>
          </w:p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LAGES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26ªADR</w:t>
            </w:r>
          </w:p>
        </w:tc>
      </w:tr>
      <w:tr w:rsidR="00AC11DD" w:rsidRPr="00FE2E72" w:rsidTr="008E1EC0">
        <w:tc>
          <w:tcPr>
            <w:tcW w:w="5031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MARIANA WOLFF SILVA ROSSI/COL. </w:t>
            </w:r>
            <w:proofErr w:type="spellStart"/>
            <w:r>
              <w:rPr>
                <w:rFonts w:ascii="Calibri" w:hAnsi="Calibri" w:cs="Arial"/>
                <w:sz w:val="18"/>
                <w:szCs w:val="18"/>
              </w:rPr>
              <w:t>STª</w:t>
            </w:r>
            <w:proofErr w:type="spellEnd"/>
            <w:r>
              <w:rPr>
                <w:rFonts w:ascii="Calibri" w:hAnsi="Calibri" w:cs="Arial"/>
                <w:sz w:val="18"/>
                <w:szCs w:val="18"/>
              </w:rPr>
              <w:t xml:space="preserve"> ROSA DE LIMA</w:t>
            </w:r>
          </w:p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LAGES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26ªADR</w:t>
            </w:r>
          </w:p>
        </w:tc>
        <w:tc>
          <w:tcPr>
            <w:tcW w:w="5103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YAN HENRIQUE CORDEIRO/COLÉGIO UNIVEST</w:t>
            </w:r>
          </w:p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LAGES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26ªADR</w:t>
            </w:r>
          </w:p>
        </w:tc>
      </w:tr>
      <w:tr w:rsidR="00AC11DD" w:rsidRPr="00FE2E72" w:rsidTr="008E1EC0">
        <w:tc>
          <w:tcPr>
            <w:tcW w:w="5031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JAISA SANTANA DOS SANTOS/COLÉGIO UNIVEST</w:t>
            </w:r>
          </w:p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LAGES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26ªADR</w:t>
            </w:r>
          </w:p>
        </w:tc>
        <w:tc>
          <w:tcPr>
            <w:tcW w:w="5103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PEDRO SANTAGELO HALLEMEB VALENTIN BERNARDI</w:t>
            </w:r>
          </w:p>
          <w:p w:rsidR="00AC11DD" w:rsidRPr="00873B41" w:rsidRDefault="00AC11DD" w:rsidP="008E1EC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8"/>
                <w:szCs w:val="18"/>
              </w:rPr>
              <w:t>ITÁ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32ªADR</w:t>
            </w:r>
          </w:p>
        </w:tc>
      </w:tr>
      <w:tr w:rsidR="00AC11DD" w:rsidRPr="00FE2E72" w:rsidTr="008E1EC0">
        <w:tc>
          <w:tcPr>
            <w:tcW w:w="5031" w:type="dxa"/>
            <w:vAlign w:val="bottom"/>
          </w:tcPr>
          <w:p w:rsidR="00AC11DD" w:rsidRDefault="00ED4BF6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JANETE ROSECLER MEYUING</w:t>
            </w:r>
            <w:r w:rsidR="00AC11DD">
              <w:rPr>
                <w:rFonts w:ascii="Calibri" w:hAnsi="Calibri" w:cs="Arial"/>
                <w:sz w:val="18"/>
                <w:szCs w:val="18"/>
              </w:rPr>
              <w:t xml:space="preserve">/EEB </w:t>
            </w:r>
            <w:r>
              <w:rPr>
                <w:rFonts w:ascii="Calibri" w:hAnsi="Calibri" w:cs="Arial"/>
                <w:sz w:val="18"/>
                <w:szCs w:val="18"/>
              </w:rPr>
              <w:t>PE ISIDORO BEIJAMIM MORO</w:t>
            </w:r>
          </w:p>
          <w:p w:rsidR="00AC11DD" w:rsidRPr="007504EC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SEARA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32ªADR</w:t>
            </w:r>
          </w:p>
        </w:tc>
        <w:tc>
          <w:tcPr>
            <w:tcW w:w="5103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GABRIEL BENDER/EEB RAIMUNDO CORREA</w:t>
            </w:r>
          </w:p>
          <w:p w:rsidR="00AC11DD" w:rsidRPr="00873B41" w:rsidRDefault="00AC11DD" w:rsidP="008E1EC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SEARA</w:t>
            </w:r>
            <w:r w:rsidRPr="007504EC">
              <w:rPr>
                <w:rFonts w:ascii="Calibri" w:hAnsi="Calibri" w:cs="Arial"/>
                <w:sz w:val="18"/>
                <w:szCs w:val="18"/>
              </w:rPr>
              <w:t>/</w:t>
            </w:r>
            <w:r>
              <w:rPr>
                <w:rFonts w:ascii="Calibri" w:hAnsi="Calibri" w:cs="Arial"/>
                <w:sz w:val="18"/>
                <w:szCs w:val="18"/>
              </w:rPr>
              <w:t>32ªADR</w:t>
            </w:r>
          </w:p>
        </w:tc>
      </w:tr>
      <w:tr w:rsidR="00AC11DD" w:rsidRPr="00FE2E72" w:rsidTr="008E1EC0">
        <w:tc>
          <w:tcPr>
            <w:tcW w:w="5031" w:type="dxa"/>
            <w:vAlign w:val="bottom"/>
          </w:tcPr>
          <w:p w:rsidR="00ED4BF6" w:rsidRDefault="00ED4BF6" w:rsidP="00ED4BF6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NATÁLIA RECALCATTI CRESTANI</w:t>
            </w:r>
          </w:p>
          <w:p w:rsidR="00AC11DD" w:rsidRDefault="00ED4BF6" w:rsidP="00ED4BF6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IFSC/SEDE</w:t>
            </w:r>
          </w:p>
        </w:tc>
        <w:tc>
          <w:tcPr>
            <w:tcW w:w="5103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LEONARDO AUGUSTO DE PAULA</w:t>
            </w:r>
          </w:p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EEF BAIRRO DAS NAÇÕES/SEDE</w:t>
            </w:r>
          </w:p>
        </w:tc>
      </w:tr>
      <w:tr w:rsidR="00AC11DD" w:rsidRPr="00FE2E72" w:rsidTr="008E1EC0">
        <w:tc>
          <w:tcPr>
            <w:tcW w:w="5031" w:type="dxa"/>
            <w:vAlign w:val="bottom"/>
          </w:tcPr>
          <w:p w:rsidR="00ED4BF6" w:rsidRDefault="00ED4BF6" w:rsidP="00ED4BF6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MYLENA ROCHA GONÇALVES</w:t>
            </w:r>
          </w:p>
          <w:p w:rsidR="00AC11DD" w:rsidRDefault="00ED4BF6" w:rsidP="00ED4BF6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SEDE</w:t>
            </w:r>
          </w:p>
        </w:tc>
        <w:tc>
          <w:tcPr>
            <w:tcW w:w="5103" w:type="dxa"/>
            <w:vAlign w:val="bottom"/>
          </w:tcPr>
          <w:p w:rsidR="00AC11DD" w:rsidRDefault="00AC11DD" w:rsidP="008E1EC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</w:p>
        </w:tc>
      </w:tr>
    </w:tbl>
    <w:p w:rsidR="00AC11DD" w:rsidRPr="00F86E31" w:rsidRDefault="00AC11DD" w:rsidP="00AC11DD">
      <w:pPr>
        <w:rPr>
          <w:rFonts w:ascii="Calibri" w:hAnsi="Calibri"/>
          <w:b/>
        </w:rPr>
      </w:pPr>
    </w:p>
    <w:p w:rsidR="0034419C" w:rsidRDefault="0034419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p w:rsidR="0034419C" w:rsidRPr="002D7E38" w:rsidRDefault="0034419C" w:rsidP="002D7E38">
      <w:pPr>
        <w:tabs>
          <w:tab w:val="left" w:pos="4590"/>
        </w:tabs>
        <w:rPr>
          <w:rFonts w:asciiTheme="minorHAnsi" w:hAnsiTheme="minorHAnsi" w:cstheme="minorHAnsi"/>
          <w:sz w:val="14"/>
        </w:rPr>
      </w:pPr>
    </w:p>
    <w:sectPr w:rsidR="0034419C" w:rsidRPr="002D7E38" w:rsidSect="0076239B">
      <w:headerReference w:type="default" r:id="rId22"/>
      <w:footerReference w:type="even" r:id="rId23"/>
      <w:footerReference w:type="default" r:id="rId24"/>
      <w:headerReference w:type="first" r:id="rId25"/>
      <w:pgSz w:w="11906" w:h="16838"/>
      <w:pgMar w:top="1258" w:right="849" w:bottom="568" w:left="1134" w:header="283" w:footer="17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2C8" w:rsidRDefault="006B12C8">
      <w:r>
        <w:separator/>
      </w:r>
    </w:p>
  </w:endnote>
  <w:endnote w:type="continuationSeparator" w:id="0">
    <w:p w:rsidR="006B12C8" w:rsidRDefault="006B1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1A0" w:rsidRDefault="006D71A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D71A0" w:rsidRDefault="006D71A0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3008911"/>
      <w:docPartObj>
        <w:docPartGallery w:val="Page Numbers (Bottom of Page)"/>
        <w:docPartUnique/>
      </w:docPartObj>
    </w:sdtPr>
    <w:sdtContent>
      <w:p w:rsidR="006D71A0" w:rsidRDefault="006D71A0" w:rsidP="00BC09A8">
        <w:pPr>
          <w:pStyle w:val="Rodap"/>
          <w:jc w:val="center"/>
          <w:rPr>
            <w:rFonts w:asciiTheme="majorHAnsi" w:eastAsiaTheme="majorEastAsia" w:hAnsiTheme="majorHAnsi" w:cstheme="majorBidi"/>
            <w:noProof/>
            <w:sz w:val="28"/>
            <w:szCs w:val="28"/>
          </w:rPr>
        </w:pPr>
      </w:p>
      <w:tbl>
        <w:tblPr>
          <w:tblW w:w="11337" w:type="dxa"/>
          <w:jc w:val="center"/>
          <w:tblLook w:val="04A0" w:firstRow="1" w:lastRow="0" w:firstColumn="1" w:lastColumn="0" w:noHBand="0" w:noVBand="1"/>
        </w:tblPr>
        <w:tblGrid>
          <w:gridCol w:w="2993"/>
          <w:gridCol w:w="5218"/>
          <w:gridCol w:w="3126"/>
        </w:tblGrid>
        <w:tr w:rsidR="006D71A0" w:rsidRPr="000434CA" w:rsidTr="008E1EC0">
          <w:trPr>
            <w:trHeight w:val="292"/>
            <w:jc w:val="center"/>
          </w:trPr>
          <w:tc>
            <w:tcPr>
              <w:tcW w:w="2993" w:type="dxa"/>
              <w:shd w:val="clear" w:color="auto" w:fill="auto"/>
            </w:tcPr>
            <w:p w:rsidR="006D71A0" w:rsidRPr="000434CA" w:rsidRDefault="006D71A0" w:rsidP="002D7E38">
              <w:pPr>
                <w:pStyle w:val="Rodap"/>
                <w:jc w:val="center"/>
                <w:rPr>
                  <w:rFonts w:ascii="Calibri" w:hAnsi="Calibri" w:cs="Calibri"/>
                  <w:b/>
                  <w:color w:val="31849B"/>
                  <w:sz w:val="22"/>
                  <w:szCs w:val="22"/>
                </w:rPr>
              </w:pPr>
              <w:r w:rsidRPr="000434CA">
                <w:rPr>
                  <w:rFonts w:ascii="Calibri" w:hAnsi="Calibri" w:cs="Calibri"/>
                  <w:b/>
                  <w:bCs/>
                  <w:color w:val="31849B"/>
                  <w:sz w:val="22"/>
                  <w:szCs w:val="22"/>
                </w:rPr>
                <w:t>www.fesporte.sc.gov.br</w:t>
              </w:r>
            </w:p>
          </w:tc>
          <w:tc>
            <w:tcPr>
              <w:tcW w:w="5218" w:type="dxa"/>
              <w:shd w:val="clear" w:color="auto" w:fill="auto"/>
            </w:tcPr>
            <w:p w:rsidR="006D71A0" w:rsidRPr="000434CA" w:rsidRDefault="006D71A0" w:rsidP="002D7E38">
              <w:pPr>
                <w:pStyle w:val="Rodap"/>
                <w:tabs>
                  <w:tab w:val="clear" w:pos="4419"/>
                  <w:tab w:val="center" w:pos="4987"/>
                </w:tabs>
                <w:ind w:left="134" w:hanging="425"/>
                <w:rPr>
                  <w:b/>
                  <w:sz w:val="22"/>
                  <w:szCs w:val="22"/>
                </w:rPr>
              </w:pPr>
              <w:r>
                <w:rPr>
                  <w:rFonts w:ascii="Calibri" w:hAnsi="Calibri" w:cs="Calibri"/>
                  <w:b/>
                  <w:color w:val="31849B"/>
                  <w:sz w:val="22"/>
                  <w:szCs w:val="22"/>
                </w:rPr>
                <w:t xml:space="preserve">        JESC 15 a 17 ANOS/ETAPA REGIONAL CENTRO OESTE                </w:t>
              </w:r>
            </w:p>
          </w:tc>
          <w:tc>
            <w:tcPr>
              <w:tcW w:w="3126" w:type="dxa"/>
            </w:tcPr>
            <w:p w:rsidR="006D71A0" w:rsidRPr="000434CA" w:rsidRDefault="006D71A0" w:rsidP="002D7E38">
              <w:pPr>
                <w:pStyle w:val="Rodap"/>
                <w:rPr>
                  <w:rFonts w:ascii="Calibri" w:hAnsi="Calibri" w:cs="Calibri"/>
                  <w:b/>
                  <w:color w:val="31849B"/>
                  <w:sz w:val="22"/>
                  <w:szCs w:val="22"/>
                </w:rPr>
              </w:pPr>
              <w:r>
                <w:rPr>
                  <w:rFonts w:ascii="Calibri" w:hAnsi="Calibri" w:cs="Calibri"/>
                  <w:b/>
                  <w:color w:val="31849B"/>
                  <w:sz w:val="22"/>
                  <w:szCs w:val="22"/>
                </w:rPr>
                <w:t xml:space="preserve">           </w:t>
              </w:r>
              <w:r w:rsidRPr="000434CA">
                <w:rPr>
                  <w:rFonts w:ascii="Calibri" w:hAnsi="Calibri" w:cs="Calibri"/>
                  <w:b/>
                  <w:color w:val="31849B"/>
                  <w:sz w:val="22"/>
                  <w:szCs w:val="22"/>
                </w:rPr>
                <w:t>BOLETIM 1</w:t>
              </w:r>
            </w:p>
          </w:tc>
        </w:tr>
      </w:tbl>
      <w:p w:rsidR="006D71A0" w:rsidRDefault="006D71A0" w:rsidP="00BC09A8">
        <w:pPr>
          <w:pStyle w:val="Rodap"/>
          <w:jc w:val="center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52" name="Fluxograma: Processo alternativo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71A0" w:rsidRDefault="006D71A0">
                              <w:pPr>
                                <w:pStyle w:val="Rodap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7C439F" w:rsidRPr="007C439F">
                                <w:rPr>
                                  <w:noProof/>
                                  <w:sz w:val="28"/>
                                  <w:szCs w:val="28"/>
                                </w:rPr>
                                <w:t>26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uxograma: Processo alternativo 52" o:spid="_x0000_s1026" type="#_x0000_t176" style="position:absolute;left:0;text-align:left;margin-left:0;margin-top:0;width:40.35pt;height:34.75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" filled="f" fillcolor="#5c83b4" stroked="f" strokecolor="#737373">
                  <v:textbox>
                    <w:txbxContent>
                      <w:p w:rsidR="006D71A0" w:rsidRDefault="006D71A0">
                        <w:pPr>
                          <w:pStyle w:val="Rodap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7C439F" w:rsidRPr="007C439F">
                          <w:rPr>
                            <w:noProof/>
                            <w:sz w:val="28"/>
                            <w:szCs w:val="28"/>
                          </w:rPr>
                          <w:t>26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2C8" w:rsidRDefault="006B12C8">
      <w:r>
        <w:separator/>
      </w:r>
    </w:p>
  </w:footnote>
  <w:footnote w:type="continuationSeparator" w:id="0">
    <w:p w:rsidR="006B12C8" w:rsidRDefault="006B12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1A0" w:rsidRDefault="006D71A0">
    <w:pPr>
      <w:pStyle w:val="Cabealho"/>
    </w:pPr>
    <w:r>
      <w:rPr>
        <w:rFonts w:ascii="Calibri" w:hAnsi="Calibri"/>
        <w:noProof/>
        <w:color w:val="FF0000"/>
      </w:rPr>
      <w:drawing>
        <wp:anchor distT="0" distB="0" distL="114300" distR="114300" simplePos="0" relativeHeight="251659264" behindDoc="0" locked="0" layoutInCell="1" allowOverlap="1" wp14:anchorId="767B2CE9" wp14:editId="6E76DCA7">
          <wp:simplePos x="0" y="0"/>
          <wp:positionH relativeFrom="margin">
            <wp:posOffset>228600</wp:posOffset>
          </wp:positionH>
          <wp:positionV relativeFrom="paragraph">
            <wp:posOffset>231140</wp:posOffset>
          </wp:positionV>
          <wp:extent cx="852805" cy="590550"/>
          <wp:effectExtent l="0" t="0" r="4445" b="0"/>
          <wp:wrapSquare wrapText="bothSides"/>
          <wp:docPr id="27" name="Imagem 27" descr="C:\Users\Clarice\Downloads\images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0" descr="C:\Users\Clarice\Downloads\images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80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</w:t>
    </w:r>
    <w:r w:rsidRPr="00F6266B">
      <w:rPr>
        <w:rFonts w:ascii="Calibri" w:hAnsi="Calibri"/>
        <w:noProof/>
        <w:color w:val="FF0000"/>
      </w:rPr>
      <w:drawing>
        <wp:inline distT="0" distB="0" distL="0" distR="0" wp14:anchorId="60FBF62A" wp14:editId="3D1FA112">
          <wp:extent cx="942975" cy="622883"/>
          <wp:effectExtent l="0" t="0" r="0" b="6350"/>
          <wp:docPr id="28" name="Imagem 28" descr="Descrição: C:\Users\Lilian Fatima\Downloads\jesc 15 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Users\Lilian Fatima\Downloads\jesc 15 1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334" cy="625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</w:t>
    </w:r>
    <w:r w:rsidRPr="00F6266B">
      <w:rPr>
        <w:rFonts w:ascii="Calibri" w:hAnsi="Calibri"/>
        <w:b/>
        <w:noProof/>
      </w:rPr>
      <w:drawing>
        <wp:inline distT="0" distB="0" distL="0" distR="0" wp14:anchorId="0172F407" wp14:editId="320864C5">
          <wp:extent cx="1152525" cy="619125"/>
          <wp:effectExtent l="0" t="0" r="9525" b="9525"/>
          <wp:docPr id="30" name="Imagem 30" descr="logo fesp mud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 fesp mudad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</w:t>
    </w:r>
    <w:r w:rsidRPr="00FD217A">
      <w:rPr>
        <w:noProof/>
      </w:rPr>
      <w:drawing>
        <wp:inline distT="0" distB="0" distL="0" distR="0" wp14:anchorId="27397DE4" wp14:editId="639F4C79">
          <wp:extent cx="656732" cy="837420"/>
          <wp:effectExtent l="0" t="0" r="0" b="1270"/>
          <wp:docPr id="31" name="Imagem 31" descr="C:\Users\Clarice\Downloads\logo_sol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larice\Downloads\logo_sol.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171" cy="852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D71A0" w:rsidRPr="0026506A" w:rsidRDefault="006D71A0" w:rsidP="00920A70">
    <w:pPr>
      <w:pStyle w:val="Cabealho"/>
      <w:rPr>
        <w:i/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7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188"/>
      <w:gridCol w:w="3019"/>
    </w:tblGrid>
    <w:tr w:rsidR="006D71A0">
      <w:trPr>
        <w:cantSplit/>
        <w:trHeight w:val="851"/>
        <w:jc w:val="center"/>
      </w:trPr>
      <w:tc>
        <w:tcPr>
          <w:tcW w:w="7188" w:type="dxa"/>
          <w:vAlign w:val="center"/>
        </w:tcPr>
        <w:p w:rsidR="006D71A0" w:rsidRDefault="006D71A0" w:rsidP="00F75BFA">
          <w:pPr>
            <w:snapToGrid w:val="0"/>
            <w:jc w:val="center"/>
            <w:rPr>
              <w:rFonts w:ascii="Tahoma" w:hAnsi="Tahoma" w:cs="Tahoma"/>
              <w:b/>
              <w:u w:val="single"/>
            </w:rPr>
          </w:pPr>
        </w:p>
      </w:tc>
      <w:tc>
        <w:tcPr>
          <w:tcW w:w="3019" w:type="dxa"/>
          <w:vAlign w:val="center"/>
        </w:tcPr>
        <w:p w:rsidR="006D71A0" w:rsidRDefault="006D71A0" w:rsidP="00F75BFA">
          <w:pPr>
            <w:pStyle w:val="Cabealho"/>
            <w:snapToGrid w:val="0"/>
            <w:jc w:val="center"/>
            <w:rPr>
              <w:rFonts w:ascii="Tahoma" w:hAnsi="Tahoma" w:cs="Tahoma"/>
              <w:b/>
              <w:sz w:val="24"/>
              <w:szCs w:val="24"/>
              <w:u w:val="single"/>
            </w:rPr>
          </w:pPr>
        </w:p>
      </w:tc>
    </w:tr>
  </w:tbl>
  <w:p w:rsidR="006D71A0" w:rsidRPr="00EC76AC" w:rsidRDefault="006D71A0" w:rsidP="00EC76A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sz w:val="22"/>
        <w:szCs w:val="22"/>
      </w:rPr>
    </w:lvl>
  </w:abstractNum>
  <w:abstractNum w:abstractNumId="2" w15:restartNumberingAfterBreak="0">
    <w:nsid w:val="00000005"/>
    <w:multiLevelType w:val="multilevel"/>
    <w:tmpl w:val="00000005"/>
    <w:name w:val="WWNum4"/>
    <w:lvl w:ilvl="0">
      <w:start w:val="1"/>
      <w:numFmt w:val="lowerLetter"/>
      <w:lvlText w:val="%1)"/>
      <w:lvlJc w:val="left"/>
      <w:pPr>
        <w:tabs>
          <w:tab w:val="num" w:pos="0"/>
        </w:tabs>
        <w:ind w:left="1070" w:hanging="360"/>
      </w:pPr>
      <w:rPr>
        <w:rFonts w:cs="Garamond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28F447F"/>
    <w:multiLevelType w:val="hybridMultilevel"/>
    <w:tmpl w:val="7256ED2E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7847D67"/>
    <w:multiLevelType w:val="multilevel"/>
    <w:tmpl w:val="4F0CF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864E01"/>
    <w:multiLevelType w:val="hybridMultilevel"/>
    <w:tmpl w:val="FD101098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1D60F0"/>
    <w:multiLevelType w:val="hybridMultilevel"/>
    <w:tmpl w:val="7EDA00AA"/>
    <w:lvl w:ilvl="0" w:tplc="0416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535AD9"/>
    <w:multiLevelType w:val="hybridMultilevel"/>
    <w:tmpl w:val="9840653A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84565FA"/>
    <w:multiLevelType w:val="hybridMultilevel"/>
    <w:tmpl w:val="5DBA1CA4"/>
    <w:lvl w:ilvl="0" w:tplc="3B3E08C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DDE1D1D"/>
    <w:multiLevelType w:val="hybridMultilevel"/>
    <w:tmpl w:val="EE9A472C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58D5485"/>
    <w:multiLevelType w:val="hybridMultilevel"/>
    <w:tmpl w:val="D4C2BC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607EA3"/>
    <w:multiLevelType w:val="hybridMultilevel"/>
    <w:tmpl w:val="EE9A472C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E650099"/>
    <w:multiLevelType w:val="hybridMultilevel"/>
    <w:tmpl w:val="9840653A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FF17AF3"/>
    <w:multiLevelType w:val="hybridMultilevel"/>
    <w:tmpl w:val="42BA57D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5EB2C6E"/>
    <w:multiLevelType w:val="hybridMultilevel"/>
    <w:tmpl w:val="A74C90F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AA46E86"/>
    <w:multiLevelType w:val="hybridMultilevel"/>
    <w:tmpl w:val="5076388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DA05522"/>
    <w:multiLevelType w:val="hybridMultilevel"/>
    <w:tmpl w:val="0E124B7E"/>
    <w:lvl w:ilvl="0" w:tplc="A440DE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5285CFB"/>
    <w:multiLevelType w:val="hybridMultilevel"/>
    <w:tmpl w:val="EAFEC17C"/>
    <w:lvl w:ilvl="0" w:tplc="29DA1372">
      <w:start w:val="1"/>
      <w:numFmt w:val="lowerLetter"/>
      <w:lvlText w:val="%1)"/>
      <w:lvlJc w:val="left"/>
      <w:pPr>
        <w:ind w:left="545" w:hanging="361"/>
      </w:pPr>
      <w:rPr>
        <w:rFonts w:ascii="Garamond" w:eastAsia="Garamond" w:hAnsi="Garamond" w:cs="Garamond" w:hint="default"/>
        <w:spacing w:val="-1"/>
        <w:w w:val="100"/>
        <w:sz w:val="22"/>
        <w:szCs w:val="22"/>
      </w:rPr>
    </w:lvl>
    <w:lvl w:ilvl="1" w:tplc="7FBE226E">
      <w:numFmt w:val="bullet"/>
      <w:lvlText w:val=""/>
      <w:lvlJc w:val="left"/>
      <w:pPr>
        <w:ind w:left="846" w:hanging="348"/>
      </w:pPr>
      <w:rPr>
        <w:rFonts w:ascii="Symbol" w:eastAsia="Symbol" w:hAnsi="Symbol" w:cs="Symbol" w:hint="default"/>
        <w:w w:val="99"/>
        <w:sz w:val="20"/>
        <w:szCs w:val="20"/>
      </w:rPr>
    </w:lvl>
    <w:lvl w:ilvl="2" w:tplc="4CB4072A">
      <w:numFmt w:val="bullet"/>
      <w:lvlText w:val="•"/>
      <w:lvlJc w:val="left"/>
      <w:pPr>
        <w:ind w:left="1887" w:hanging="348"/>
      </w:pPr>
      <w:rPr>
        <w:rFonts w:hint="default"/>
      </w:rPr>
    </w:lvl>
    <w:lvl w:ilvl="3" w:tplc="3D180A2E">
      <w:numFmt w:val="bullet"/>
      <w:lvlText w:val="•"/>
      <w:lvlJc w:val="left"/>
      <w:pPr>
        <w:ind w:left="2934" w:hanging="348"/>
      </w:pPr>
      <w:rPr>
        <w:rFonts w:hint="default"/>
      </w:rPr>
    </w:lvl>
    <w:lvl w:ilvl="4" w:tplc="DEA4DA24">
      <w:numFmt w:val="bullet"/>
      <w:lvlText w:val="•"/>
      <w:lvlJc w:val="left"/>
      <w:pPr>
        <w:ind w:left="3982" w:hanging="348"/>
      </w:pPr>
      <w:rPr>
        <w:rFonts w:hint="default"/>
      </w:rPr>
    </w:lvl>
    <w:lvl w:ilvl="5" w:tplc="393622E6">
      <w:numFmt w:val="bullet"/>
      <w:lvlText w:val="•"/>
      <w:lvlJc w:val="left"/>
      <w:pPr>
        <w:ind w:left="5029" w:hanging="348"/>
      </w:pPr>
      <w:rPr>
        <w:rFonts w:hint="default"/>
      </w:rPr>
    </w:lvl>
    <w:lvl w:ilvl="6" w:tplc="20AA83AE">
      <w:numFmt w:val="bullet"/>
      <w:lvlText w:val="•"/>
      <w:lvlJc w:val="left"/>
      <w:pPr>
        <w:ind w:left="6076" w:hanging="348"/>
      </w:pPr>
      <w:rPr>
        <w:rFonts w:hint="default"/>
      </w:rPr>
    </w:lvl>
    <w:lvl w:ilvl="7" w:tplc="3962DA8A">
      <w:numFmt w:val="bullet"/>
      <w:lvlText w:val="•"/>
      <w:lvlJc w:val="left"/>
      <w:pPr>
        <w:ind w:left="7124" w:hanging="348"/>
      </w:pPr>
      <w:rPr>
        <w:rFonts w:hint="default"/>
      </w:rPr>
    </w:lvl>
    <w:lvl w:ilvl="8" w:tplc="87B4A9EC">
      <w:numFmt w:val="bullet"/>
      <w:lvlText w:val="•"/>
      <w:lvlJc w:val="left"/>
      <w:pPr>
        <w:ind w:left="8171" w:hanging="348"/>
      </w:pPr>
      <w:rPr>
        <w:rFonts w:hint="default"/>
      </w:rPr>
    </w:lvl>
  </w:abstractNum>
  <w:abstractNum w:abstractNumId="18" w15:restartNumberingAfterBreak="0">
    <w:nsid w:val="7A9C748A"/>
    <w:multiLevelType w:val="hybridMultilevel"/>
    <w:tmpl w:val="4F0CFA5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DC960A9"/>
    <w:multiLevelType w:val="hybridMultilevel"/>
    <w:tmpl w:val="ACC0C17C"/>
    <w:lvl w:ilvl="0" w:tplc="44F04146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19"/>
  </w:num>
  <w:num w:numId="4">
    <w:abstractNumId w:val="1"/>
  </w:num>
  <w:num w:numId="5">
    <w:abstractNumId w:val="2"/>
  </w:num>
  <w:num w:numId="6">
    <w:abstractNumId w:val="17"/>
  </w:num>
  <w:num w:numId="7">
    <w:abstractNumId w:val="0"/>
  </w:num>
  <w:num w:numId="8">
    <w:abstractNumId w:val="9"/>
  </w:num>
  <w:num w:numId="9">
    <w:abstractNumId w:val="7"/>
  </w:num>
  <w:num w:numId="10">
    <w:abstractNumId w:val="11"/>
  </w:num>
  <w:num w:numId="11">
    <w:abstractNumId w:val="12"/>
  </w:num>
  <w:num w:numId="12">
    <w:abstractNumId w:val="6"/>
  </w:num>
  <w:num w:numId="13">
    <w:abstractNumId w:val="3"/>
  </w:num>
  <w:num w:numId="14">
    <w:abstractNumId w:val="10"/>
  </w:num>
  <w:num w:numId="15">
    <w:abstractNumId w:val="16"/>
  </w:num>
  <w:num w:numId="16">
    <w:abstractNumId w:val="8"/>
  </w:num>
  <w:num w:numId="17">
    <w:abstractNumId w:val="15"/>
  </w:num>
  <w:num w:numId="18">
    <w:abstractNumId w:val="13"/>
  </w:num>
  <w:num w:numId="19">
    <w:abstractNumId w:val="14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A70"/>
    <w:rsid w:val="00000C2A"/>
    <w:rsid w:val="0000120C"/>
    <w:rsid w:val="00002F2E"/>
    <w:rsid w:val="000038B0"/>
    <w:rsid w:val="00003929"/>
    <w:rsid w:val="00004015"/>
    <w:rsid w:val="00004725"/>
    <w:rsid w:val="0000597D"/>
    <w:rsid w:val="00010797"/>
    <w:rsid w:val="00011A45"/>
    <w:rsid w:val="000138D7"/>
    <w:rsid w:val="00014827"/>
    <w:rsid w:val="00014DBD"/>
    <w:rsid w:val="00015E61"/>
    <w:rsid w:val="000165BF"/>
    <w:rsid w:val="000168FE"/>
    <w:rsid w:val="0001741B"/>
    <w:rsid w:val="000215A1"/>
    <w:rsid w:val="00023B91"/>
    <w:rsid w:val="00024368"/>
    <w:rsid w:val="000253B5"/>
    <w:rsid w:val="000253B9"/>
    <w:rsid w:val="00025B5E"/>
    <w:rsid w:val="00026C6F"/>
    <w:rsid w:val="0003019E"/>
    <w:rsid w:val="000308F7"/>
    <w:rsid w:val="00032012"/>
    <w:rsid w:val="00034726"/>
    <w:rsid w:val="00034D14"/>
    <w:rsid w:val="00040F18"/>
    <w:rsid w:val="00041996"/>
    <w:rsid w:val="00041EE8"/>
    <w:rsid w:val="00042259"/>
    <w:rsid w:val="00043990"/>
    <w:rsid w:val="000439C9"/>
    <w:rsid w:val="00043D75"/>
    <w:rsid w:val="00044AD8"/>
    <w:rsid w:val="00046C30"/>
    <w:rsid w:val="00047007"/>
    <w:rsid w:val="000504A2"/>
    <w:rsid w:val="000506DC"/>
    <w:rsid w:val="000513D2"/>
    <w:rsid w:val="000515D4"/>
    <w:rsid w:val="00053867"/>
    <w:rsid w:val="00054085"/>
    <w:rsid w:val="00055476"/>
    <w:rsid w:val="00055EC7"/>
    <w:rsid w:val="00057189"/>
    <w:rsid w:val="0005740F"/>
    <w:rsid w:val="00057E91"/>
    <w:rsid w:val="000617BD"/>
    <w:rsid w:val="00061A19"/>
    <w:rsid w:val="00062A8E"/>
    <w:rsid w:val="00063490"/>
    <w:rsid w:val="000652C8"/>
    <w:rsid w:val="00065BD4"/>
    <w:rsid w:val="00065F1A"/>
    <w:rsid w:val="00066AC3"/>
    <w:rsid w:val="00066B2A"/>
    <w:rsid w:val="0006784E"/>
    <w:rsid w:val="0006789F"/>
    <w:rsid w:val="000704A6"/>
    <w:rsid w:val="000706DD"/>
    <w:rsid w:val="00070846"/>
    <w:rsid w:val="00071BF5"/>
    <w:rsid w:val="000721A5"/>
    <w:rsid w:val="000759EE"/>
    <w:rsid w:val="0008150A"/>
    <w:rsid w:val="00081B68"/>
    <w:rsid w:val="000820D9"/>
    <w:rsid w:val="0008249F"/>
    <w:rsid w:val="000834B8"/>
    <w:rsid w:val="00083C7A"/>
    <w:rsid w:val="00085067"/>
    <w:rsid w:val="000870E2"/>
    <w:rsid w:val="00094877"/>
    <w:rsid w:val="000972C6"/>
    <w:rsid w:val="00097F0B"/>
    <w:rsid w:val="000A00EE"/>
    <w:rsid w:val="000A17DD"/>
    <w:rsid w:val="000A1EDB"/>
    <w:rsid w:val="000A22CF"/>
    <w:rsid w:val="000A4659"/>
    <w:rsid w:val="000A4BAF"/>
    <w:rsid w:val="000A5632"/>
    <w:rsid w:val="000A592E"/>
    <w:rsid w:val="000A6C03"/>
    <w:rsid w:val="000A782C"/>
    <w:rsid w:val="000B0C1C"/>
    <w:rsid w:val="000B12F1"/>
    <w:rsid w:val="000B417E"/>
    <w:rsid w:val="000B57D9"/>
    <w:rsid w:val="000B7CF0"/>
    <w:rsid w:val="000C0441"/>
    <w:rsid w:val="000C046E"/>
    <w:rsid w:val="000C1C33"/>
    <w:rsid w:val="000C3C21"/>
    <w:rsid w:val="000C3C7D"/>
    <w:rsid w:val="000C448C"/>
    <w:rsid w:val="000C4803"/>
    <w:rsid w:val="000C6435"/>
    <w:rsid w:val="000C6C4C"/>
    <w:rsid w:val="000C7192"/>
    <w:rsid w:val="000D1D06"/>
    <w:rsid w:val="000D29BC"/>
    <w:rsid w:val="000D3029"/>
    <w:rsid w:val="000D33FC"/>
    <w:rsid w:val="000D4E65"/>
    <w:rsid w:val="000D717C"/>
    <w:rsid w:val="000D76B3"/>
    <w:rsid w:val="000E102F"/>
    <w:rsid w:val="000E176B"/>
    <w:rsid w:val="000E3C57"/>
    <w:rsid w:val="000E435D"/>
    <w:rsid w:val="000E4709"/>
    <w:rsid w:val="000E4C72"/>
    <w:rsid w:val="000E5C1E"/>
    <w:rsid w:val="000E7859"/>
    <w:rsid w:val="000F0E6D"/>
    <w:rsid w:val="000F16B1"/>
    <w:rsid w:val="000F1B5D"/>
    <w:rsid w:val="000F28A5"/>
    <w:rsid w:val="000F3B17"/>
    <w:rsid w:val="000F4A8D"/>
    <w:rsid w:val="000F6AB4"/>
    <w:rsid w:val="000F74CF"/>
    <w:rsid w:val="0010077C"/>
    <w:rsid w:val="00100E19"/>
    <w:rsid w:val="00101180"/>
    <w:rsid w:val="001024BA"/>
    <w:rsid w:val="00102EC4"/>
    <w:rsid w:val="001041F7"/>
    <w:rsid w:val="00107555"/>
    <w:rsid w:val="00107812"/>
    <w:rsid w:val="00107DBD"/>
    <w:rsid w:val="00111CEB"/>
    <w:rsid w:val="001123AD"/>
    <w:rsid w:val="00113C3A"/>
    <w:rsid w:val="00114885"/>
    <w:rsid w:val="001148D7"/>
    <w:rsid w:val="0011544A"/>
    <w:rsid w:val="00115AB4"/>
    <w:rsid w:val="00116781"/>
    <w:rsid w:val="0012090B"/>
    <w:rsid w:val="00121D04"/>
    <w:rsid w:val="00122FBE"/>
    <w:rsid w:val="00123976"/>
    <w:rsid w:val="00123C89"/>
    <w:rsid w:val="00124231"/>
    <w:rsid w:val="00124E65"/>
    <w:rsid w:val="00125A4F"/>
    <w:rsid w:val="00125FA1"/>
    <w:rsid w:val="0012642D"/>
    <w:rsid w:val="00126BFA"/>
    <w:rsid w:val="00130B0A"/>
    <w:rsid w:val="001337AE"/>
    <w:rsid w:val="001342D2"/>
    <w:rsid w:val="001353E6"/>
    <w:rsid w:val="001360E4"/>
    <w:rsid w:val="00136520"/>
    <w:rsid w:val="00141172"/>
    <w:rsid w:val="00141575"/>
    <w:rsid w:val="00141CD7"/>
    <w:rsid w:val="00141FD5"/>
    <w:rsid w:val="001423ED"/>
    <w:rsid w:val="00142BC3"/>
    <w:rsid w:val="001439DE"/>
    <w:rsid w:val="001451E8"/>
    <w:rsid w:val="00145C19"/>
    <w:rsid w:val="00145F8E"/>
    <w:rsid w:val="00146186"/>
    <w:rsid w:val="001467C6"/>
    <w:rsid w:val="00147416"/>
    <w:rsid w:val="00147DE0"/>
    <w:rsid w:val="00150866"/>
    <w:rsid w:val="00150BA5"/>
    <w:rsid w:val="001510B7"/>
    <w:rsid w:val="001519B3"/>
    <w:rsid w:val="00152CF2"/>
    <w:rsid w:val="00152E09"/>
    <w:rsid w:val="001531F2"/>
    <w:rsid w:val="001538C9"/>
    <w:rsid w:val="00154356"/>
    <w:rsid w:val="00155487"/>
    <w:rsid w:val="001564DD"/>
    <w:rsid w:val="00156EB4"/>
    <w:rsid w:val="00157293"/>
    <w:rsid w:val="0015753A"/>
    <w:rsid w:val="001603A2"/>
    <w:rsid w:val="001607E5"/>
    <w:rsid w:val="001623CE"/>
    <w:rsid w:val="00166F09"/>
    <w:rsid w:val="00170865"/>
    <w:rsid w:val="00170FB8"/>
    <w:rsid w:val="001722CC"/>
    <w:rsid w:val="0017296E"/>
    <w:rsid w:val="0017463A"/>
    <w:rsid w:val="0017473D"/>
    <w:rsid w:val="00175046"/>
    <w:rsid w:val="00175477"/>
    <w:rsid w:val="001756A9"/>
    <w:rsid w:val="001772CA"/>
    <w:rsid w:val="0017732E"/>
    <w:rsid w:val="00181555"/>
    <w:rsid w:val="00181AA7"/>
    <w:rsid w:val="00181BF3"/>
    <w:rsid w:val="00182D63"/>
    <w:rsid w:val="0018363D"/>
    <w:rsid w:val="00183B6C"/>
    <w:rsid w:val="0018582D"/>
    <w:rsid w:val="00186DDE"/>
    <w:rsid w:val="001912E4"/>
    <w:rsid w:val="001920EA"/>
    <w:rsid w:val="00192470"/>
    <w:rsid w:val="00192CDE"/>
    <w:rsid w:val="001943FB"/>
    <w:rsid w:val="001A078F"/>
    <w:rsid w:val="001A0E29"/>
    <w:rsid w:val="001A1B84"/>
    <w:rsid w:val="001A27A7"/>
    <w:rsid w:val="001A2B81"/>
    <w:rsid w:val="001A353F"/>
    <w:rsid w:val="001A3D92"/>
    <w:rsid w:val="001A43E4"/>
    <w:rsid w:val="001A6ED3"/>
    <w:rsid w:val="001A77D9"/>
    <w:rsid w:val="001A79E6"/>
    <w:rsid w:val="001B116C"/>
    <w:rsid w:val="001B1875"/>
    <w:rsid w:val="001B1C6B"/>
    <w:rsid w:val="001B3190"/>
    <w:rsid w:val="001B6803"/>
    <w:rsid w:val="001B69ED"/>
    <w:rsid w:val="001B7D52"/>
    <w:rsid w:val="001C0E68"/>
    <w:rsid w:val="001C2533"/>
    <w:rsid w:val="001C28D0"/>
    <w:rsid w:val="001C4CCF"/>
    <w:rsid w:val="001C4FCE"/>
    <w:rsid w:val="001C5504"/>
    <w:rsid w:val="001C5C3A"/>
    <w:rsid w:val="001C5EF8"/>
    <w:rsid w:val="001C5F24"/>
    <w:rsid w:val="001C6B75"/>
    <w:rsid w:val="001C795D"/>
    <w:rsid w:val="001D02A5"/>
    <w:rsid w:val="001D0924"/>
    <w:rsid w:val="001D09D3"/>
    <w:rsid w:val="001D2A13"/>
    <w:rsid w:val="001D2D26"/>
    <w:rsid w:val="001D482A"/>
    <w:rsid w:val="001D5A2A"/>
    <w:rsid w:val="001D68C0"/>
    <w:rsid w:val="001D7A9D"/>
    <w:rsid w:val="001E0651"/>
    <w:rsid w:val="001E25A7"/>
    <w:rsid w:val="001E360D"/>
    <w:rsid w:val="001E3BCD"/>
    <w:rsid w:val="001E7C48"/>
    <w:rsid w:val="001F175C"/>
    <w:rsid w:val="001F2E40"/>
    <w:rsid w:val="001F5DED"/>
    <w:rsid w:val="001F660E"/>
    <w:rsid w:val="001F776F"/>
    <w:rsid w:val="00200083"/>
    <w:rsid w:val="0020139B"/>
    <w:rsid w:val="00201A16"/>
    <w:rsid w:val="00202E5F"/>
    <w:rsid w:val="00203406"/>
    <w:rsid w:val="00210CDC"/>
    <w:rsid w:val="00211B5A"/>
    <w:rsid w:val="002130F8"/>
    <w:rsid w:val="0021371A"/>
    <w:rsid w:val="0022180F"/>
    <w:rsid w:val="002220AF"/>
    <w:rsid w:val="00223D8D"/>
    <w:rsid w:val="002252C4"/>
    <w:rsid w:val="002300FB"/>
    <w:rsid w:val="00230826"/>
    <w:rsid w:val="0023082C"/>
    <w:rsid w:val="00230DC9"/>
    <w:rsid w:val="002312D8"/>
    <w:rsid w:val="002318E1"/>
    <w:rsid w:val="00231D76"/>
    <w:rsid w:val="002352A5"/>
    <w:rsid w:val="0023573E"/>
    <w:rsid w:val="00237283"/>
    <w:rsid w:val="00240126"/>
    <w:rsid w:val="002419EC"/>
    <w:rsid w:val="0024301E"/>
    <w:rsid w:val="00243150"/>
    <w:rsid w:val="00246DDC"/>
    <w:rsid w:val="00247395"/>
    <w:rsid w:val="00247C36"/>
    <w:rsid w:val="00247CD5"/>
    <w:rsid w:val="00247DCE"/>
    <w:rsid w:val="00250E05"/>
    <w:rsid w:val="00251127"/>
    <w:rsid w:val="0025122A"/>
    <w:rsid w:val="002531EF"/>
    <w:rsid w:val="002547B5"/>
    <w:rsid w:val="0026015F"/>
    <w:rsid w:val="00260890"/>
    <w:rsid w:val="00261570"/>
    <w:rsid w:val="00261BB4"/>
    <w:rsid w:val="00261C6C"/>
    <w:rsid w:val="00263225"/>
    <w:rsid w:val="00263A81"/>
    <w:rsid w:val="00263AD6"/>
    <w:rsid w:val="0026506A"/>
    <w:rsid w:val="00265224"/>
    <w:rsid w:val="00265363"/>
    <w:rsid w:val="0026593C"/>
    <w:rsid w:val="0026614F"/>
    <w:rsid w:val="00266171"/>
    <w:rsid w:val="002732E1"/>
    <w:rsid w:val="002769D7"/>
    <w:rsid w:val="0027714D"/>
    <w:rsid w:val="00277F90"/>
    <w:rsid w:val="00280127"/>
    <w:rsid w:val="0028242D"/>
    <w:rsid w:val="0028330D"/>
    <w:rsid w:val="002834E8"/>
    <w:rsid w:val="002839BF"/>
    <w:rsid w:val="00283B57"/>
    <w:rsid w:val="00284B1D"/>
    <w:rsid w:val="002850A2"/>
    <w:rsid w:val="00286942"/>
    <w:rsid w:val="0028726F"/>
    <w:rsid w:val="002873CE"/>
    <w:rsid w:val="0028774B"/>
    <w:rsid w:val="0029227A"/>
    <w:rsid w:val="0029423C"/>
    <w:rsid w:val="00294EED"/>
    <w:rsid w:val="002957F1"/>
    <w:rsid w:val="002A3BD0"/>
    <w:rsid w:val="002A42CA"/>
    <w:rsid w:val="002A5D22"/>
    <w:rsid w:val="002A628B"/>
    <w:rsid w:val="002B0E29"/>
    <w:rsid w:val="002B12EA"/>
    <w:rsid w:val="002B6371"/>
    <w:rsid w:val="002B6B20"/>
    <w:rsid w:val="002B7A3E"/>
    <w:rsid w:val="002C1715"/>
    <w:rsid w:val="002C1E53"/>
    <w:rsid w:val="002C2F2B"/>
    <w:rsid w:val="002C372B"/>
    <w:rsid w:val="002C54FF"/>
    <w:rsid w:val="002C6783"/>
    <w:rsid w:val="002C73AE"/>
    <w:rsid w:val="002C7D63"/>
    <w:rsid w:val="002D0DA4"/>
    <w:rsid w:val="002D1C18"/>
    <w:rsid w:val="002D26FF"/>
    <w:rsid w:val="002D2E80"/>
    <w:rsid w:val="002D3159"/>
    <w:rsid w:val="002D34A6"/>
    <w:rsid w:val="002D3954"/>
    <w:rsid w:val="002D39D2"/>
    <w:rsid w:val="002D4B0C"/>
    <w:rsid w:val="002D5A27"/>
    <w:rsid w:val="002D5CD8"/>
    <w:rsid w:val="002D6185"/>
    <w:rsid w:val="002D64A7"/>
    <w:rsid w:val="002D710B"/>
    <w:rsid w:val="002D7E38"/>
    <w:rsid w:val="002E1621"/>
    <w:rsid w:val="002E2869"/>
    <w:rsid w:val="002E37CE"/>
    <w:rsid w:val="002E5FBF"/>
    <w:rsid w:val="002F08E8"/>
    <w:rsid w:val="002F09AC"/>
    <w:rsid w:val="002F2CC9"/>
    <w:rsid w:val="002F4908"/>
    <w:rsid w:val="002F53F9"/>
    <w:rsid w:val="002F5754"/>
    <w:rsid w:val="002F58CD"/>
    <w:rsid w:val="002F5F8F"/>
    <w:rsid w:val="002F6790"/>
    <w:rsid w:val="002F67B0"/>
    <w:rsid w:val="002F788B"/>
    <w:rsid w:val="00302CEB"/>
    <w:rsid w:val="00304AD9"/>
    <w:rsid w:val="00304FEE"/>
    <w:rsid w:val="00310582"/>
    <w:rsid w:val="00311E31"/>
    <w:rsid w:val="00321FF9"/>
    <w:rsid w:val="003225A7"/>
    <w:rsid w:val="00323D4F"/>
    <w:rsid w:val="003268B3"/>
    <w:rsid w:val="00326AF2"/>
    <w:rsid w:val="0032780C"/>
    <w:rsid w:val="00327E50"/>
    <w:rsid w:val="0033066E"/>
    <w:rsid w:val="0033115C"/>
    <w:rsid w:val="00332ACF"/>
    <w:rsid w:val="003347E7"/>
    <w:rsid w:val="00334A60"/>
    <w:rsid w:val="003361B5"/>
    <w:rsid w:val="00336528"/>
    <w:rsid w:val="0033728B"/>
    <w:rsid w:val="00337877"/>
    <w:rsid w:val="00340E4F"/>
    <w:rsid w:val="00342627"/>
    <w:rsid w:val="0034419C"/>
    <w:rsid w:val="0034674C"/>
    <w:rsid w:val="003506C3"/>
    <w:rsid w:val="00352E74"/>
    <w:rsid w:val="0035422B"/>
    <w:rsid w:val="003556E0"/>
    <w:rsid w:val="00360399"/>
    <w:rsid w:val="003631D2"/>
    <w:rsid w:val="00363581"/>
    <w:rsid w:val="00363CEE"/>
    <w:rsid w:val="00364294"/>
    <w:rsid w:val="0036455E"/>
    <w:rsid w:val="0036516E"/>
    <w:rsid w:val="00367210"/>
    <w:rsid w:val="003719E0"/>
    <w:rsid w:val="00372A29"/>
    <w:rsid w:val="00373AE4"/>
    <w:rsid w:val="00373CDD"/>
    <w:rsid w:val="003805A1"/>
    <w:rsid w:val="0038255F"/>
    <w:rsid w:val="003834C3"/>
    <w:rsid w:val="00385974"/>
    <w:rsid w:val="00385BC4"/>
    <w:rsid w:val="00386960"/>
    <w:rsid w:val="00386F00"/>
    <w:rsid w:val="00387ACE"/>
    <w:rsid w:val="00391137"/>
    <w:rsid w:val="00394352"/>
    <w:rsid w:val="0039453E"/>
    <w:rsid w:val="00394E47"/>
    <w:rsid w:val="00396942"/>
    <w:rsid w:val="00396EC1"/>
    <w:rsid w:val="003A1BC7"/>
    <w:rsid w:val="003A2104"/>
    <w:rsid w:val="003A5D74"/>
    <w:rsid w:val="003A6706"/>
    <w:rsid w:val="003A70B0"/>
    <w:rsid w:val="003A7A22"/>
    <w:rsid w:val="003B0CF8"/>
    <w:rsid w:val="003B22D3"/>
    <w:rsid w:val="003B24BA"/>
    <w:rsid w:val="003B3852"/>
    <w:rsid w:val="003B3DA3"/>
    <w:rsid w:val="003B3DE5"/>
    <w:rsid w:val="003B449D"/>
    <w:rsid w:val="003B536A"/>
    <w:rsid w:val="003B562B"/>
    <w:rsid w:val="003B7240"/>
    <w:rsid w:val="003B7A01"/>
    <w:rsid w:val="003B7F5C"/>
    <w:rsid w:val="003C0599"/>
    <w:rsid w:val="003C085E"/>
    <w:rsid w:val="003C16D3"/>
    <w:rsid w:val="003C22EC"/>
    <w:rsid w:val="003C29BF"/>
    <w:rsid w:val="003C3905"/>
    <w:rsid w:val="003C4830"/>
    <w:rsid w:val="003C49E4"/>
    <w:rsid w:val="003C4A93"/>
    <w:rsid w:val="003C4CFB"/>
    <w:rsid w:val="003C5A5D"/>
    <w:rsid w:val="003C5FEB"/>
    <w:rsid w:val="003C6505"/>
    <w:rsid w:val="003C6C99"/>
    <w:rsid w:val="003C7FD1"/>
    <w:rsid w:val="003D0D66"/>
    <w:rsid w:val="003D1E90"/>
    <w:rsid w:val="003D4F17"/>
    <w:rsid w:val="003D50C4"/>
    <w:rsid w:val="003D5201"/>
    <w:rsid w:val="003D60BA"/>
    <w:rsid w:val="003D683F"/>
    <w:rsid w:val="003D7AF4"/>
    <w:rsid w:val="003E13EB"/>
    <w:rsid w:val="003E189A"/>
    <w:rsid w:val="003E2D70"/>
    <w:rsid w:val="003E33C5"/>
    <w:rsid w:val="003E3BA8"/>
    <w:rsid w:val="003E533D"/>
    <w:rsid w:val="003E59E8"/>
    <w:rsid w:val="003E6A7B"/>
    <w:rsid w:val="003E7057"/>
    <w:rsid w:val="003E73B2"/>
    <w:rsid w:val="003F0D74"/>
    <w:rsid w:val="003F1009"/>
    <w:rsid w:val="003F1E66"/>
    <w:rsid w:val="003F2D3F"/>
    <w:rsid w:val="003F40BC"/>
    <w:rsid w:val="003F4289"/>
    <w:rsid w:val="003F52CD"/>
    <w:rsid w:val="003F52F5"/>
    <w:rsid w:val="003F60AC"/>
    <w:rsid w:val="003F7941"/>
    <w:rsid w:val="003F7DBA"/>
    <w:rsid w:val="00400772"/>
    <w:rsid w:val="00401E91"/>
    <w:rsid w:val="00401F05"/>
    <w:rsid w:val="00402564"/>
    <w:rsid w:val="00403C04"/>
    <w:rsid w:val="00403E8D"/>
    <w:rsid w:val="00405399"/>
    <w:rsid w:val="0040627C"/>
    <w:rsid w:val="00406BE8"/>
    <w:rsid w:val="00407784"/>
    <w:rsid w:val="004100F9"/>
    <w:rsid w:val="00410F5E"/>
    <w:rsid w:val="004113BA"/>
    <w:rsid w:val="0041412D"/>
    <w:rsid w:val="004142A7"/>
    <w:rsid w:val="00414D35"/>
    <w:rsid w:val="00415174"/>
    <w:rsid w:val="004163BF"/>
    <w:rsid w:val="00416559"/>
    <w:rsid w:val="00417F5E"/>
    <w:rsid w:val="00420B3A"/>
    <w:rsid w:val="004213D4"/>
    <w:rsid w:val="00422FA4"/>
    <w:rsid w:val="004240D1"/>
    <w:rsid w:val="00425391"/>
    <w:rsid w:val="00425C49"/>
    <w:rsid w:val="00427BD4"/>
    <w:rsid w:val="004327E2"/>
    <w:rsid w:val="0043440A"/>
    <w:rsid w:val="00434600"/>
    <w:rsid w:val="004352D5"/>
    <w:rsid w:val="00436C3E"/>
    <w:rsid w:val="00440C70"/>
    <w:rsid w:val="00440D94"/>
    <w:rsid w:val="00443A7D"/>
    <w:rsid w:val="00445195"/>
    <w:rsid w:val="00445A1A"/>
    <w:rsid w:val="004461CD"/>
    <w:rsid w:val="0044743C"/>
    <w:rsid w:val="0045022C"/>
    <w:rsid w:val="0045075B"/>
    <w:rsid w:val="00450C56"/>
    <w:rsid w:val="00450E9D"/>
    <w:rsid w:val="004529E4"/>
    <w:rsid w:val="0045311B"/>
    <w:rsid w:val="004536A7"/>
    <w:rsid w:val="00453D2D"/>
    <w:rsid w:val="0045452B"/>
    <w:rsid w:val="004547FE"/>
    <w:rsid w:val="00456521"/>
    <w:rsid w:val="00456B28"/>
    <w:rsid w:val="00456F5A"/>
    <w:rsid w:val="00456FA0"/>
    <w:rsid w:val="00457327"/>
    <w:rsid w:val="00457530"/>
    <w:rsid w:val="00460085"/>
    <w:rsid w:val="004604A1"/>
    <w:rsid w:val="00460FD5"/>
    <w:rsid w:val="004623D5"/>
    <w:rsid w:val="004626DF"/>
    <w:rsid w:val="0046277F"/>
    <w:rsid w:val="0046497B"/>
    <w:rsid w:val="00465605"/>
    <w:rsid w:val="00465FC6"/>
    <w:rsid w:val="00467158"/>
    <w:rsid w:val="0046715C"/>
    <w:rsid w:val="004716E4"/>
    <w:rsid w:val="00471B8E"/>
    <w:rsid w:val="00475DF1"/>
    <w:rsid w:val="004765B7"/>
    <w:rsid w:val="00476654"/>
    <w:rsid w:val="0047673D"/>
    <w:rsid w:val="00476CFB"/>
    <w:rsid w:val="00477B69"/>
    <w:rsid w:val="00477C4E"/>
    <w:rsid w:val="004800B6"/>
    <w:rsid w:val="0048127D"/>
    <w:rsid w:val="004814BC"/>
    <w:rsid w:val="00482A07"/>
    <w:rsid w:val="00484C68"/>
    <w:rsid w:val="00486688"/>
    <w:rsid w:val="0048685E"/>
    <w:rsid w:val="00487007"/>
    <w:rsid w:val="0048772B"/>
    <w:rsid w:val="00490B64"/>
    <w:rsid w:val="00490BDB"/>
    <w:rsid w:val="004950E2"/>
    <w:rsid w:val="00496453"/>
    <w:rsid w:val="00496CE4"/>
    <w:rsid w:val="00496DA6"/>
    <w:rsid w:val="00497C53"/>
    <w:rsid w:val="004A0C1E"/>
    <w:rsid w:val="004A25CA"/>
    <w:rsid w:val="004A4502"/>
    <w:rsid w:val="004A584A"/>
    <w:rsid w:val="004A7A73"/>
    <w:rsid w:val="004B11A6"/>
    <w:rsid w:val="004B19EF"/>
    <w:rsid w:val="004B1D70"/>
    <w:rsid w:val="004B28CF"/>
    <w:rsid w:val="004B58BC"/>
    <w:rsid w:val="004B6627"/>
    <w:rsid w:val="004B7BEA"/>
    <w:rsid w:val="004B7D27"/>
    <w:rsid w:val="004B7F5B"/>
    <w:rsid w:val="004C2327"/>
    <w:rsid w:val="004C24FD"/>
    <w:rsid w:val="004C251D"/>
    <w:rsid w:val="004C2611"/>
    <w:rsid w:val="004C3191"/>
    <w:rsid w:val="004C4A94"/>
    <w:rsid w:val="004C76BA"/>
    <w:rsid w:val="004D076B"/>
    <w:rsid w:val="004D1454"/>
    <w:rsid w:val="004D17AB"/>
    <w:rsid w:val="004D23C4"/>
    <w:rsid w:val="004D39FD"/>
    <w:rsid w:val="004D61C9"/>
    <w:rsid w:val="004E0489"/>
    <w:rsid w:val="004E0705"/>
    <w:rsid w:val="004E1200"/>
    <w:rsid w:val="004E1EF6"/>
    <w:rsid w:val="004E3A4E"/>
    <w:rsid w:val="004E3E68"/>
    <w:rsid w:val="004E5835"/>
    <w:rsid w:val="004E7E02"/>
    <w:rsid w:val="004F1666"/>
    <w:rsid w:val="004F24C8"/>
    <w:rsid w:val="004F6029"/>
    <w:rsid w:val="004F734D"/>
    <w:rsid w:val="004F7E5B"/>
    <w:rsid w:val="00501683"/>
    <w:rsid w:val="005019EF"/>
    <w:rsid w:val="005025AA"/>
    <w:rsid w:val="0050295F"/>
    <w:rsid w:val="00503505"/>
    <w:rsid w:val="0050565D"/>
    <w:rsid w:val="005069BE"/>
    <w:rsid w:val="00506C9A"/>
    <w:rsid w:val="005102DB"/>
    <w:rsid w:val="00510BFC"/>
    <w:rsid w:val="005129AC"/>
    <w:rsid w:val="00513931"/>
    <w:rsid w:val="00513D85"/>
    <w:rsid w:val="00516900"/>
    <w:rsid w:val="00520BA2"/>
    <w:rsid w:val="00521235"/>
    <w:rsid w:val="005225D7"/>
    <w:rsid w:val="005229A3"/>
    <w:rsid w:val="0052388F"/>
    <w:rsid w:val="00525EA7"/>
    <w:rsid w:val="00526314"/>
    <w:rsid w:val="00526675"/>
    <w:rsid w:val="00526860"/>
    <w:rsid w:val="005271AF"/>
    <w:rsid w:val="00530A93"/>
    <w:rsid w:val="005313DE"/>
    <w:rsid w:val="00532985"/>
    <w:rsid w:val="00533923"/>
    <w:rsid w:val="00534E6C"/>
    <w:rsid w:val="005356A1"/>
    <w:rsid w:val="0053597A"/>
    <w:rsid w:val="00536BC8"/>
    <w:rsid w:val="00537F32"/>
    <w:rsid w:val="005402DC"/>
    <w:rsid w:val="00540300"/>
    <w:rsid w:val="00540D8D"/>
    <w:rsid w:val="00544596"/>
    <w:rsid w:val="0054531D"/>
    <w:rsid w:val="0054718C"/>
    <w:rsid w:val="00550603"/>
    <w:rsid w:val="005507E7"/>
    <w:rsid w:val="00550A09"/>
    <w:rsid w:val="005515BE"/>
    <w:rsid w:val="00552D53"/>
    <w:rsid w:val="00553229"/>
    <w:rsid w:val="005547B9"/>
    <w:rsid w:val="00557433"/>
    <w:rsid w:val="0056152E"/>
    <w:rsid w:val="00562915"/>
    <w:rsid w:val="00562DD3"/>
    <w:rsid w:val="005633A6"/>
    <w:rsid w:val="00563B21"/>
    <w:rsid w:val="00563B6F"/>
    <w:rsid w:val="00563D77"/>
    <w:rsid w:val="0056479C"/>
    <w:rsid w:val="005647DB"/>
    <w:rsid w:val="00565CAD"/>
    <w:rsid w:val="00565E3B"/>
    <w:rsid w:val="00566114"/>
    <w:rsid w:val="00566989"/>
    <w:rsid w:val="00567AC3"/>
    <w:rsid w:val="0057164E"/>
    <w:rsid w:val="005718CC"/>
    <w:rsid w:val="00572663"/>
    <w:rsid w:val="0057439D"/>
    <w:rsid w:val="0057700D"/>
    <w:rsid w:val="00580945"/>
    <w:rsid w:val="00581A78"/>
    <w:rsid w:val="005837C7"/>
    <w:rsid w:val="00584191"/>
    <w:rsid w:val="00585AB3"/>
    <w:rsid w:val="00586625"/>
    <w:rsid w:val="005876B4"/>
    <w:rsid w:val="005879DD"/>
    <w:rsid w:val="00591EA4"/>
    <w:rsid w:val="00592B76"/>
    <w:rsid w:val="005937F2"/>
    <w:rsid w:val="00593DEE"/>
    <w:rsid w:val="005945FE"/>
    <w:rsid w:val="00594EA8"/>
    <w:rsid w:val="00594EEB"/>
    <w:rsid w:val="00596AAB"/>
    <w:rsid w:val="0059708C"/>
    <w:rsid w:val="005A0E1E"/>
    <w:rsid w:val="005A15BC"/>
    <w:rsid w:val="005A19BA"/>
    <w:rsid w:val="005A1A96"/>
    <w:rsid w:val="005A3786"/>
    <w:rsid w:val="005A5121"/>
    <w:rsid w:val="005A66D5"/>
    <w:rsid w:val="005A7028"/>
    <w:rsid w:val="005A7261"/>
    <w:rsid w:val="005A760B"/>
    <w:rsid w:val="005A7A8B"/>
    <w:rsid w:val="005B0323"/>
    <w:rsid w:val="005B1F50"/>
    <w:rsid w:val="005B358D"/>
    <w:rsid w:val="005B41CC"/>
    <w:rsid w:val="005B5A6C"/>
    <w:rsid w:val="005B676D"/>
    <w:rsid w:val="005B7BB7"/>
    <w:rsid w:val="005C012F"/>
    <w:rsid w:val="005C0CD0"/>
    <w:rsid w:val="005C29B1"/>
    <w:rsid w:val="005C2E85"/>
    <w:rsid w:val="005C45DA"/>
    <w:rsid w:val="005C56DB"/>
    <w:rsid w:val="005C6D03"/>
    <w:rsid w:val="005C7061"/>
    <w:rsid w:val="005C75EE"/>
    <w:rsid w:val="005C75F0"/>
    <w:rsid w:val="005D2CF5"/>
    <w:rsid w:val="005D35C3"/>
    <w:rsid w:val="005D4315"/>
    <w:rsid w:val="005D4B05"/>
    <w:rsid w:val="005D509C"/>
    <w:rsid w:val="005D6338"/>
    <w:rsid w:val="005D726E"/>
    <w:rsid w:val="005D7442"/>
    <w:rsid w:val="005D7DB5"/>
    <w:rsid w:val="005E17E0"/>
    <w:rsid w:val="005E1CB5"/>
    <w:rsid w:val="005E2F68"/>
    <w:rsid w:val="005E4D3C"/>
    <w:rsid w:val="005E51C0"/>
    <w:rsid w:val="005E5A0B"/>
    <w:rsid w:val="005E6F42"/>
    <w:rsid w:val="005E7DA2"/>
    <w:rsid w:val="005F0680"/>
    <w:rsid w:val="005F143E"/>
    <w:rsid w:val="005F1637"/>
    <w:rsid w:val="005F39D8"/>
    <w:rsid w:val="005F40CE"/>
    <w:rsid w:val="005F5F55"/>
    <w:rsid w:val="005F62C0"/>
    <w:rsid w:val="00603140"/>
    <w:rsid w:val="00603C6B"/>
    <w:rsid w:val="006044AC"/>
    <w:rsid w:val="00606BE9"/>
    <w:rsid w:val="00610661"/>
    <w:rsid w:val="006108D3"/>
    <w:rsid w:val="00611E8E"/>
    <w:rsid w:val="006120B5"/>
    <w:rsid w:val="006137B5"/>
    <w:rsid w:val="006139C7"/>
    <w:rsid w:val="006218DC"/>
    <w:rsid w:val="00621D58"/>
    <w:rsid w:val="0062234B"/>
    <w:rsid w:val="006229E4"/>
    <w:rsid w:val="00622EFC"/>
    <w:rsid w:val="006249E6"/>
    <w:rsid w:val="00624DF4"/>
    <w:rsid w:val="00625B2F"/>
    <w:rsid w:val="00626199"/>
    <w:rsid w:val="00632170"/>
    <w:rsid w:val="00632E0D"/>
    <w:rsid w:val="00634844"/>
    <w:rsid w:val="006365C4"/>
    <w:rsid w:val="00637D56"/>
    <w:rsid w:val="00640050"/>
    <w:rsid w:val="00640263"/>
    <w:rsid w:val="006404A3"/>
    <w:rsid w:val="006407F8"/>
    <w:rsid w:val="006418B1"/>
    <w:rsid w:val="00641A23"/>
    <w:rsid w:val="006431BF"/>
    <w:rsid w:val="006448DE"/>
    <w:rsid w:val="00645DCE"/>
    <w:rsid w:val="006461BF"/>
    <w:rsid w:val="00646FCF"/>
    <w:rsid w:val="006472F0"/>
    <w:rsid w:val="00647443"/>
    <w:rsid w:val="00647695"/>
    <w:rsid w:val="006479F5"/>
    <w:rsid w:val="00651EDF"/>
    <w:rsid w:val="006525B1"/>
    <w:rsid w:val="006546DA"/>
    <w:rsid w:val="006565CE"/>
    <w:rsid w:val="00662CCA"/>
    <w:rsid w:val="00663297"/>
    <w:rsid w:val="00663968"/>
    <w:rsid w:val="0066406D"/>
    <w:rsid w:val="00664205"/>
    <w:rsid w:val="0066512D"/>
    <w:rsid w:val="006653A3"/>
    <w:rsid w:val="00665547"/>
    <w:rsid w:val="00665BF1"/>
    <w:rsid w:val="00666759"/>
    <w:rsid w:val="00670F8B"/>
    <w:rsid w:val="006729AC"/>
    <w:rsid w:val="006730FE"/>
    <w:rsid w:val="00673162"/>
    <w:rsid w:val="006735DC"/>
    <w:rsid w:val="00674B1A"/>
    <w:rsid w:val="00674DF4"/>
    <w:rsid w:val="00674F22"/>
    <w:rsid w:val="00675C44"/>
    <w:rsid w:val="006760A2"/>
    <w:rsid w:val="00681441"/>
    <w:rsid w:val="00682858"/>
    <w:rsid w:val="006833D4"/>
    <w:rsid w:val="00683611"/>
    <w:rsid w:val="00686D1D"/>
    <w:rsid w:val="0069058A"/>
    <w:rsid w:val="006906F8"/>
    <w:rsid w:val="00690E79"/>
    <w:rsid w:val="006910DE"/>
    <w:rsid w:val="0069260F"/>
    <w:rsid w:val="00692A3A"/>
    <w:rsid w:val="006932C5"/>
    <w:rsid w:val="0069360E"/>
    <w:rsid w:val="00696D3B"/>
    <w:rsid w:val="006A0B04"/>
    <w:rsid w:val="006A1A43"/>
    <w:rsid w:val="006A2E9D"/>
    <w:rsid w:val="006A33DE"/>
    <w:rsid w:val="006A42C1"/>
    <w:rsid w:val="006A47BB"/>
    <w:rsid w:val="006A4D29"/>
    <w:rsid w:val="006A556F"/>
    <w:rsid w:val="006A5A76"/>
    <w:rsid w:val="006A6B63"/>
    <w:rsid w:val="006B12C8"/>
    <w:rsid w:val="006B13FF"/>
    <w:rsid w:val="006B1467"/>
    <w:rsid w:val="006B1E0A"/>
    <w:rsid w:val="006B44B6"/>
    <w:rsid w:val="006B4DB2"/>
    <w:rsid w:val="006B51D9"/>
    <w:rsid w:val="006B6B86"/>
    <w:rsid w:val="006C3B7F"/>
    <w:rsid w:val="006C3D54"/>
    <w:rsid w:val="006C52C7"/>
    <w:rsid w:val="006C5354"/>
    <w:rsid w:val="006C64D8"/>
    <w:rsid w:val="006C6FC3"/>
    <w:rsid w:val="006C72AC"/>
    <w:rsid w:val="006C72C0"/>
    <w:rsid w:val="006C731B"/>
    <w:rsid w:val="006C7B1A"/>
    <w:rsid w:val="006C7B72"/>
    <w:rsid w:val="006C7C6E"/>
    <w:rsid w:val="006D15B0"/>
    <w:rsid w:val="006D2C4A"/>
    <w:rsid w:val="006D3D0A"/>
    <w:rsid w:val="006D3F7F"/>
    <w:rsid w:val="006D524E"/>
    <w:rsid w:val="006D5BBF"/>
    <w:rsid w:val="006D5C35"/>
    <w:rsid w:val="006D718B"/>
    <w:rsid w:val="006D71A0"/>
    <w:rsid w:val="006E179D"/>
    <w:rsid w:val="006E2235"/>
    <w:rsid w:val="006E3E74"/>
    <w:rsid w:val="006E43E5"/>
    <w:rsid w:val="006E4DE5"/>
    <w:rsid w:val="006E5B2C"/>
    <w:rsid w:val="006E5E6C"/>
    <w:rsid w:val="006E5E72"/>
    <w:rsid w:val="006E6561"/>
    <w:rsid w:val="006E65FE"/>
    <w:rsid w:val="006E7A5E"/>
    <w:rsid w:val="006F099A"/>
    <w:rsid w:val="006F0A5D"/>
    <w:rsid w:val="006F4C2A"/>
    <w:rsid w:val="007001A9"/>
    <w:rsid w:val="00700310"/>
    <w:rsid w:val="007004FD"/>
    <w:rsid w:val="007006C0"/>
    <w:rsid w:val="00700B0C"/>
    <w:rsid w:val="0070109D"/>
    <w:rsid w:val="00702737"/>
    <w:rsid w:val="0070499C"/>
    <w:rsid w:val="00704AF0"/>
    <w:rsid w:val="00704BEF"/>
    <w:rsid w:val="007055C2"/>
    <w:rsid w:val="00705871"/>
    <w:rsid w:val="007068ED"/>
    <w:rsid w:val="0070771E"/>
    <w:rsid w:val="007077ED"/>
    <w:rsid w:val="00707BC6"/>
    <w:rsid w:val="00707E8E"/>
    <w:rsid w:val="00710BA7"/>
    <w:rsid w:val="0071100D"/>
    <w:rsid w:val="007121B0"/>
    <w:rsid w:val="007124DB"/>
    <w:rsid w:val="00714446"/>
    <w:rsid w:val="00715FC5"/>
    <w:rsid w:val="00716303"/>
    <w:rsid w:val="0071791C"/>
    <w:rsid w:val="00721A71"/>
    <w:rsid w:val="00722C50"/>
    <w:rsid w:val="007233E9"/>
    <w:rsid w:val="00723A67"/>
    <w:rsid w:val="00723C13"/>
    <w:rsid w:val="00723D5B"/>
    <w:rsid w:val="00726AAB"/>
    <w:rsid w:val="0072707B"/>
    <w:rsid w:val="007273D4"/>
    <w:rsid w:val="00731C0C"/>
    <w:rsid w:val="007345A7"/>
    <w:rsid w:val="0073481C"/>
    <w:rsid w:val="00734A56"/>
    <w:rsid w:val="00734C28"/>
    <w:rsid w:val="00735BC4"/>
    <w:rsid w:val="00735D01"/>
    <w:rsid w:val="00736D3D"/>
    <w:rsid w:val="007370E6"/>
    <w:rsid w:val="00737D9B"/>
    <w:rsid w:val="00737E3A"/>
    <w:rsid w:val="007407D8"/>
    <w:rsid w:val="00740FE5"/>
    <w:rsid w:val="00741016"/>
    <w:rsid w:val="00741E11"/>
    <w:rsid w:val="0074268A"/>
    <w:rsid w:val="007441E6"/>
    <w:rsid w:val="0074431A"/>
    <w:rsid w:val="00744B44"/>
    <w:rsid w:val="00745329"/>
    <w:rsid w:val="00746597"/>
    <w:rsid w:val="007469B8"/>
    <w:rsid w:val="00751380"/>
    <w:rsid w:val="00752653"/>
    <w:rsid w:val="0075401C"/>
    <w:rsid w:val="0075481A"/>
    <w:rsid w:val="0075620D"/>
    <w:rsid w:val="007563DB"/>
    <w:rsid w:val="00757062"/>
    <w:rsid w:val="007570FF"/>
    <w:rsid w:val="00757D8F"/>
    <w:rsid w:val="0076177C"/>
    <w:rsid w:val="0076239B"/>
    <w:rsid w:val="00764135"/>
    <w:rsid w:val="00765142"/>
    <w:rsid w:val="007709AC"/>
    <w:rsid w:val="00773205"/>
    <w:rsid w:val="00774D1D"/>
    <w:rsid w:val="0077563D"/>
    <w:rsid w:val="0077590A"/>
    <w:rsid w:val="00775E0F"/>
    <w:rsid w:val="0077632E"/>
    <w:rsid w:val="00776390"/>
    <w:rsid w:val="00780AF7"/>
    <w:rsid w:val="00781B5D"/>
    <w:rsid w:val="00782324"/>
    <w:rsid w:val="00782EF1"/>
    <w:rsid w:val="00783579"/>
    <w:rsid w:val="00785C9A"/>
    <w:rsid w:val="00786492"/>
    <w:rsid w:val="00786F61"/>
    <w:rsid w:val="0078766D"/>
    <w:rsid w:val="00792DB2"/>
    <w:rsid w:val="00793B83"/>
    <w:rsid w:val="0079474A"/>
    <w:rsid w:val="00794BA4"/>
    <w:rsid w:val="00795155"/>
    <w:rsid w:val="00795999"/>
    <w:rsid w:val="00795B40"/>
    <w:rsid w:val="00796BE1"/>
    <w:rsid w:val="00797730"/>
    <w:rsid w:val="00797756"/>
    <w:rsid w:val="007A2BCC"/>
    <w:rsid w:val="007A30FE"/>
    <w:rsid w:val="007A3662"/>
    <w:rsid w:val="007A36A5"/>
    <w:rsid w:val="007A3F3D"/>
    <w:rsid w:val="007A3FD2"/>
    <w:rsid w:val="007A4D25"/>
    <w:rsid w:val="007A5805"/>
    <w:rsid w:val="007A5E24"/>
    <w:rsid w:val="007A618B"/>
    <w:rsid w:val="007A67B0"/>
    <w:rsid w:val="007B0ABC"/>
    <w:rsid w:val="007B2BDD"/>
    <w:rsid w:val="007B373E"/>
    <w:rsid w:val="007B3FC5"/>
    <w:rsid w:val="007B41AA"/>
    <w:rsid w:val="007B6F9F"/>
    <w:rsid w:val="007C1BDB"/>
    <w:rsid w:val="007C1C2C"/>
    <w:rsid w:val="007C25EB"/>
    <w:rsid w:val="007C439F"/>
    <w:rsid w:val="007C44C6"/>
    <w:rsid w:val="007C5D59"/>
    <w:rsid w:val="007C7AC9"/>
    <w:rsid w:val="007D249E"/>
    <w:rsid w:val="007D483E"/>
    <w:rsid w:val="007D6BAF"/>
    <w:rsid w:val="007D72EB"/>
    <w:rsid w:val="007D7D38"/>
    <w:rsid w:val="007E0069"/>
    <w:rsid w:val="007E20BB"/>
    <w:rsid w:val="007E5591"/>
    <w:rsid w:val="007E6141"/>
    <w:rsid w:val="007E73B8"/>
    <w:rsid w:val="007E784D"/>
    <w:rsid w:val="007F007B"/>
    <w:rsid w:val="007F5382"/>
    <w:rsid w:val="007F5478"/>
    <w:rsid w:val="007F5A69"/>
    <w:rsid w:val="007F5BF5"/>
    <w:rsid w:val="007F5E63"/>
    <w:rsid w:val="007F60A4"/>
    <w:rsid w:val="007F61E5"/>
    <w:rsid w:val="007F6A32"/>
    <w:rsid w:val="007F7AC0"/>
    <w:rsid w:val="008001D7"/>
    <w:rsid w:val="008003F0"/>
    <w:rsid w:val="00800878"/>
    <w:rsid w:val="00800D4C"/>
    <w:rsid w:val="00801261"/>
    <w:rsid w:val="00801B50"/>
    <w:rsid w:val="008032FC"/>
    <w:rsid w:val="008052D0"/>
    <w:rsid w:val="00805E71"/>
    <w:rsid w:val="00806D16"/>
    <w:rsid w:val="00807896"/>
    <w:rsid w:val="00810286"/>
    <w:rsid w:val="008103D5"/>
    <w:rsid w:val="0081066B"/>
    <w:rsid w:val="00810821"/>
    <w:rsid w:val="008116FC"/>
    <w:rsid w:val="0081464A"/>
    <w:rsid w:val="008157F2"/>
    <w:rsid w:val="008207D9"/>
    <w:rsid w:val="00820907"/>
    <w:rsid w:val="00822CDE"/>
    <w:rsid w:val="008237EB"/>
    <w:rsid w:val="00830777"/>
    <w:rsid w:val="00831B53"/>
    <w:rsid w:val="00831F26"/>
    <w:rsid w:val="00832BE2"/>
    <w:rsid w:val="00832E95"/>
    <w:rsid w:val="00834BCC"/>
    <w:rsid w:val="008418E1"/>
    <w:rsid w:val="00843154"/>
    <w:rsid w:val="00843EA1"/>
    <w:rsid w:val="00844263"/>
    <w:rsid w:val="00844AAF"/>
    <w:rsid w:val="00845864"/>
    <w:rsid w:val="008467D5"/>
    <w:rsid w:val="00846D66"/>
    <w:rsid w:val="00847360"/>
    <w:rsid w:val="00847D49"/>
    <w:rsid w:val="00847ED4"/>
    <w:rsid w:val="008501B2"/>
    <w:rsid w:val="00850E4A"/>
    <w:rsid w:val="00851D1B"/>
    <w:rsid w:val="0085265B"/>
    <w:rsid w:val="00852E27"/>
    <w:rsid w:val="008532C3"/>
    <w:rsid w:val="0085388C"/>
    <w:rsid w:val="0085565F"/>
    <w:rsid w:val="0085799D"/>
    <w:rsid w:val="00862092"/>
    <w:rsid w:val="00862820"/>
    <w:rsid w:val="00862B84"/>
    <w:rsid w:val="00862D13"/>
    <w:rsid w:val="00862D24"/>
    <w:rsid w:val="00863E8B"/>
    <w:rsid w:val="008648AE"/>
    <w:rsid w:val="00865344"/>
    <w:rsid w:val="008661C9"/>
    <w:rsid w:val="00870B27"/>
    <w:rsid w:val="008715E5"/>
    <w:rsid w:val="008734DF"/>
    <w:rsid w:val="008745FA"/>
    <w:rsid w:val="00875378"/>
    <w:rsid w:val="008758C0"/>
    <w:rsid w:val="0087690A"/>
    <w:rsid w:val="008773A1"/>
    <w:rsid w:val="00877AE9"/>
    <w:rsid w:val="00880C0F"/>
    <w:rsid w:val="0088118B"/>
    <w:rsid w:val="008816E9"/>
    <w:rsid w:val="00882050"/>
    <w:rsid w:val="00882A32"/>
    <w:rsid w:val="00884C3E"/>
    <w:rsid w:val="008864E9"/>
    <w:rsid w:val="00886BD9"/>
    <w:rsid w:val="00887075"/>
    <w:rsid w:val="00887F7F"/>
    <w:rsid w:val="008906A7"/>
    <w:rsid w:val="00891842"/>
    <w:rsid w:val="0089204D"/>
    <w:rsid w:val="0089291F"/>
    <w:rsid w:val="008937F2"/>
    <w:rsid w:val="00894A96"/>
    <w:rsid w:val="00895005"/>
    <w:rsid w:val="008A03AB"/>
    <w:rsid w:val="008A0565"/>
    <w:rsid w:val="008A0DDE"/>
    <w:rsid w:val="008A0E67"/>
    <w:rsid w:val="008A1889"/>
    <w:rsid w:val="008A2F90"/>
    <w:rsid w:val="008A5D5B"/>
    <w:rsid w:val="008A5FEF"/>
    <w:rsid w:val="008A6220"/>
    <w:rsid w:val="008A71CE"/>
    <w:rsid w:val="008A7CE2"/>
    <w:rsid w:val="008A7D47"/>
    <w:rsid w:val="008B01D2"/>
    <w:rsid w:val="008B1610"/>
    <w:rsid w:val="008B1C6F"/>
    <w:rsid w:val="008B2C6C"/>
    <w:rsid w:val="008B2E34"/>
    <w:rsid w:val="008B2E50"/>
    <w:rsid w:val="008B3686"/>
    <w:rsid w:val="008B3864"/>
    <w:rsid w:val="008B3CBB"/>
    <w:rsid w:val="008B4E00"/>
    <w:rsid w:val="008B5C26"/>
    <w:rsid w:val="008B706F"/>
    <w:rsid w:val="008B78E6"/>
    <w:rsid w:val="008B7E71"/>
    <w:rsid w:val="008C124A"/>
    <w:rsid w:val="008C2393"/>
    <w:rsid w:val="008C313F"/>
    <w:rsid w:val="008C4406"/>
    <w:rsid w:val="008C4F40"/>
    <w:rsid w:val="008C78A3"/>
    <w:rsid w:val="008D0361"/>
    <w:rsid w:val="008D0503"/>
    <w:rsid w:val="008D275F"/>
    <w:rsid w:val="008D2F73"/>
    <w:rsid w:val="008D44E5"/>
    <w:rsid w:val="008D4BE5"/>
    <w:rsid w:val="008D4E8E"/>
    <w:rsid w:val="008D5222"/>
    <w:rsid w:val="008D697F"/>
    <w:rsid w:val="008D7B86"/>
    <w:rsid w:val="008E015B"/>
    <w:rsid w:val="008E0785"/>
    <w:rsid w:val="008E0F29"/>
    <w:rsid w:val="008E1AD3"/>
    <w:rsid w:val="008E1EC0"/>
    <w:rsid w:val="008E28B8"/>
    <w:rsid w:val="008E2DF0"/>
    <w:rsid w:val="008E4990"/>
    <w:rsid w:val="008E5882"/>
    <w:rsid w:val="008E7887"/>
    <w:rsid w:val="008F0479"/>
    <w:rsid w:val="008F0C5D"/>
    <w:rsid w:val="008F22D1"/>
    <w:rsid w:val="008F2B2B"/>
    <w:rsid w:val="008F4A71"/>
    <w:rsid w:val="008F7A01"/>
    <w:rsid w:val="00900B17"/>
    <w:rsid w:val="0090102A"/>
    <w:rsid w:val="00901816"/>
    <w:rsid w:val="009025F7"/>
    <w:rsid w:val="0090281F"/>
    <w:rsid w:val="009078E7"/>
    <w:rsid w:val="00910D9B"/>
    <w:rsid w:val="00911F47"/>
    <w:rsid w:val="00913EA9"/>
    <w:rsid w:val="0091735E"/>
    <w:rsid w:val="009202E8"/>
    <w:rsid w:val="00920A70"/>
    <w:rsid w:val="00922CB2"/>
    <w:rsid w:val="00923824"/>
    <w:rsid w:val="00924A25"/>
    <w:rsid w:val="009256FB"/>
    <w:rsid w:val="00925F31"/>
    <w:rsid w:val="00926038"/>
    <w:rsid w:val="00927205"/>
    <w:rsid w:val="009276DB"/>
    <w:rsid w:val="00930EF7"/>
    <w:rsid w:val="009312EF"/>
    <w:rsid w:val="00931A6B"/>
    <w:rsid w:val="00931FD5"/>
    <w:rsid w:val="0093262D"/>
    <w:rsid w:val="00932E2C"/>
    <w:rsid w:val="009337BE"/>
    <w:rsid w:val="009340FB"/>
    <w:rsid w:val="0093428E"/>
    <w:rsid w:val="00934691"/>
    <w:rsid w:val="00934A64"/>
    <w:rsid w:val="00935BB8"/>
    <w:rsid w:val="009410CB"/>
    <w:rsid w:val="00941766"/>
    <w:rsid w:val="0094394C"/>
    <w:rsid w:val="00943F73"/>
    <w:rsid w:val="00945426"/>
    <w:rsid w:val="009459DB"/>
    <w:rsid w:val="00946F9E"/>
    <w:rsid w:val="009471CF"/>
    <w:rsid w:val="00947C66"/>
    <w:rsid w:val="00950113"/>
    <w:rsid w:val="00950ACE"/>
    <w:rsid w:val="00951663"/>
    <w:rsid w:val="009518F1"/>
    <w:rsid w:val="009542E0"/>
    <w:rsid w:val="009546DA"/>
    <w:rsid w:val="00954C41"/>
    <w:rsid w:val="00956799"/>
    <w:rsid w:val="009569D8"/>
    <w:rsid w:val="0096110B"/>
    <w:rsid w:val="00961451"/>
    <w:rsid w:val="0096169A"/>
    <w:rsid w:val="00962AF2"/>
    <w:rsid w:val="00962E0D"/>
    <w:rsid w:val="00964203"/>
    <w:rsid w:val="0096596F"/>
    <w:rsid w:val="00971686"/>
    <w:rsid w:val="00974C77"/>
    <w:rsid w:val="00977CFE"/>
    <w:rsid w:val="00977D2A"/>
    <w:rsid w:val="00980746"/>
    <w:rsid w:val="00981A33"/>
    <w:rsid w:val="00983B2D"/>
    <w:rsid w:val="009864F2"/>
    <w:rsid w:val="00986B4A"/>
    <w:rsid w:val="00986E13"/>
    <w:rsid w:val="00987F76"/>
    <w:rsid w:val="00991639"/>
    <w:rsid w:val="00992423"/>
    <w:rsid w:val="00992B7F"/>
    <w:rsid w:val="009932DE"/>
    <w:rsid w:val="009937AE"/>
    <w:rsid w:val="009938BD"/>
    <w:rsid w:val="00993F61"/>
    <w:rsid w:val="0099469A"/>
    <w:rsid w:val="009A0588"/>
    <w:rsid w:val="009A1A78"/>
    <w:rsid w:val="009A20F2"/>
    <w:rsid w:val="009A2B83"/>
    <w:rsid w:val="009A5CF3"/>
    <w:rsid w:val="009A7121"/>
    <w:rsid w:val="009A76A7"/>
    <w:rsid w:val="009B2396"/>
    <w:rsid w:val="009B275E"/>
    <w:rsid w:val="009B37FF"/>
    <w:rsid w:val="009B4CAE"/>
    <w:rsid w:val="009B544B"/>
    <w:rsid w:val="009C0966"/>
    <w:rsid w:val="009C0A04"/>
    <w:rsid w:val="009C0D6E"/>
    <w:rsid w:val="009C195F"/>
    <w:rsid w:val="009C25A0"/>
    <w:rsid w:val="009C31AA"/>
    <w:rsid w:val="009C3E13"/>
    <w:rsid w:val="009C4D6F"/>
    <w:rsid w:val="009C5CF6"/>
    <w:rsid w:val="009C62EB"/>
    <w:rsid w:val="009C66F7"/>
    <w:rsid w:val="009C7247"/>
    <w:rsid w:val="009C777D"/>
    <w:rsid w:val="009D03F0"/>
    <w:rsid w:val="009D0F4F"/>
    <w:rsid w:val="009D127F"/>
    <w:rsid w:val="009D20F9"/>
    <w:rsid w:val="009D23B8"/>
    <w:rsid w:val="009D4762"/>
    <w:rsid w:val="009D69C7"/>
    <w:rsid w:val="009D6C6D"/>
    <w:rsid w:val="009E057A"/>
    <w:rsid w:val="009E2222"/>
    <w:rsid w:val="009E24D7"/>
    <w:rsid w:val="009E3754"/>
    <w:rsid w:val="009E4CC7"/>
    <w:rsid w:val="009E4D83"/>
    <w:rsid w:val="009E6999"/>
    <w:rsid w:val="009E699E"/>
    <w:rsid w:val="009F09CB"/>
    <w:rsid w:val="009F18BA"/>
    <w:rsid w:val="009F1DE5"/>
    <w:rsid w:val="009F2D07"/>
    <w:rsid w:val="009F37AD"/>
    <w:rsid w:val="009F442E"/>
    <w:rsid w:val="009F4C34"/>
    <w:rsid w:val="009F517D"/>
    <w:rsid w:val="009F5F5B"/>
    <w:rsid w:val="009F5F82"/>
    <w:rsid w:val="009F7251"/>
    <w:rsid w:val="009F7A90"/>
    <w:rsid w:val="00A00A98"/>
    <w:rsid w:val="00A00FBF"/>
    <w:rsid w:val="00A0167E"/>
    <w:rsid w:val="00A03417"/>
    <w:rsid w:val="00A04FD5"/>
    <w:rsid w:val="00A0729A"/>
    <w:rsid w:val="00A10473"/>
    <w:rsid w:val="00A10755"/>
    <w:rsid w:val="00A10DC1"/>
    <w:rsid w:val="00A10F94"/>
    <w:rsid w:val="00A12071"/>
    <w:rsid w:val="00A1240A"/>
    <w:rsid w:val="00A12E03"/>
    <w:rsid w:val="00A12F12"/>
    <w:rsid w:val="00A15579"/>
    <w:rsid w:val="00A16063"/>
    <w:rsid w:val="00A16971"/>
    <w:rsid w:val="00A16D2A"/>
    <w:rsid w:val="00A17759"/>
    <w:rsid w:val="00A21439"/>
    <w:rsid w:val="00A22A5D"/>
    <w:rsid w:val="00A22C4D"/>
    <w:rsid w:val="00A233B5"/>
    <w:rsid w:val="00A25131"/>
    <w:rsid w:val="00A256AA"/>
    <w:rsid w:val="00A266A3"/>
    <w:rsid w:val="00A27C5F"/>
    <w:rsid w:val="00A30403"/>
    <w:rsid w:val="00A325EB"/>
    <w:rsid w:val="00A32EED"/>
    <w:rsid w:val="00A34941"/>
    <w:rsid w:val="00A350DB"/>
    <w:rsid w:val="00A370AB"/>
    <w:rsid w:val="00A37877"/>
    <w:rsid w:val="00A37CDB"/>
    <w:rsid w:val="00A407C9"/>
    <w:rsid w:val="00A4185B"/>
    <w:rsid w:val="00A42B1E"/>
    <w:rsid w:val="00A43308"/>
    <w:rsid w:val="00A443E7"/>
    <w:rsid w:val="00A449F6"/>
    <w:rsid w:val="00A45227"/>
    <w:rsid w:val="00A46007"/>
    <w:rsid w:val="00A4611C"/>
    <w:rsid w:val="00A4658D"/>
    <w:rsid w:val="00A47C3D"/>
    <w:rsid w:val="00A50B8D"/>
    <w:rsid w:val="00A52C48"/>
    <w:rsid w:val="00A53119"/>
    <w:rsid w:val="00A538D4"/>
    <w:rsid w:val="00A5395B"/>
    <w:rsid w:val="00A53AEC"/>
    <w:rsid w:val="00A53BC2"/>
    <w:rsid w:val="00A55240"/>
    <w:rsid w:val="00A561AA"/>
    <w:rsid w:val="00A570E2"/>
    <w:rsid w:val="00A60D45"/>
    <w:rsid w:val="00A62EE1"/>
    <w:rsid w:val="00A63DE5"/>
    <w:rsid w:val="00A6661A"/>
    <w:rsid w:val="00A70EEE"/>
    <w:rsid w:val="00A725A1"/>
    <w:rsid w:val="00A74168"/>
    <w:rsid w:val="00A75FA5"/>
    <w:rsid w:val="00A764A4"/>
    <w:rsid w:val="00A76F1C"/>
    <w:rsid w:val="00A80C80"/>
    <w:rsid w:val="00A81E66"/>
    <w:rsid w:val="00A8355A"/>
    <w:rsid w:val="00A8358D"/>
    <w:rsid w:val="00A840A1"/>
    <w:rsid w:val="00A8413B"/>
    <w:rsid w:val="00A85466"/>
    <w:rsid w:val="00A85612"/>
    <w:rsid w:val="00A85E22"/>
    <w:rsid w:val="00A87F83"/>
    <w:rsid w:val="00A9023D"/>
    <w:rsid w:val="00A90D08"/>
    <w:rsid w:val="00A9228E"/>
    <w:rsid w:val="00A925FF"/>
    <w:rsid w:val="00A9345D"/>
    <w:rsid w:val="00A9351F"/>
    <w:rsid w:val="00A93704"/>
    <w:rsid w:val="00A93A01"/>
    <w:rsid w:val="00A97FCE"/>
    <w:rsid w:val="00AA0BF7"/>
    <w:rsid w:val="00AA0D77"/>
    <w:rsid w:val="00AA11DA"/>
    <w:rsid w:val="00AA1DAE"/>
    <w:rsid w:val="00AA4C81"/>
    <w:rsid w:val="00AA4DED"/>
    <w:rsid w:val="00AA4E96"/>
    <w:rsid w:val="00AA5C3C"/>
    <w:rsid w:val="00AA6A7B"/>
    <w:rsid w:val="00AA7121"/>
    <w:rsid w:val="00AA77F5"/>
    <w:rsid w:val="00AA7868"/>
    <w:rsid w:val="00AA7A16"/>
    <w:rsid w:val="00AB0E4F"/>
    <w:rsid w:val="00AB0F8C"/>
    <w:rsid w:val="00AB13B3"/>
    <w:rsid w:val="00AB1D24"/>
    <w:rsid w:val="00AB22FF"/>
    <w:rsid w:val="00AB3723"/>
    <w:rsid w:val="00AB426E"/>
    <w:rsid w:val="00AB6159"/>
    <w:rsid w:val="00AB7FBD"/>
    <w:rsid w:val="00AC105D"/>
    <w:rsid w:val="00AC11DD"/>
    <w:rsid w:val="00AC128F"/>
    <w:rsid w:val="00AC31E2"/>
    <w:rsid w:val="00AC4C44"/>
    <w:rsid w:val="00AC5824"/>
    <w:rsid w:val="00AC5898"/>
    <w:rsid w:val="00AD0327"/>
    <w:rsid w:val="00AD05C2"/>
    <w:rsid w:val="00AD47F3"/>
    <w:rsid w:val="00AD4F08"/>
    <w:rsid w:val="00AD5133"/>
    <w:rsid w:val="00AD671A"/>
    <w:rsid w:val="00AD714C"/>
    <w:rsid w:val="00AE0509"/>
    <w:rsid w:val="00AE161D"/>
    <w:rsid w:val="00AE221E"/>
    <w:rsid w:val="00AE2A6A"/>
    <w:rsid w:val="00AE3FCF"/>
    <w:rsid w:val="00AE3FFF"/>
    <w:rsid w:val="00AE4DC9"/>
    <w:rsid w:val="00AE5EAA"/>
    <w:rsid w:val="00AE63A3"/>
    <w:rsid w:val="00AE7434"/>
    <w:rsid w:val="00AF0AD9"/>
    <w:rsid w:val="00AF0D27"/>
    <w:rsid w:val="00AF1FBA"/>
    <w:rsid w:val="00AF219F"/>
    <w:rsid w:val="00AF21FE"/>
    <w:rsid w:val="00AF34E9"/>
    <w:rsid w:val="00AF65B7"/>
    <w:rsid w:val="00AF69D7"/>
    <w:rsid w:val="00B014BB"/>
    <w:rsid w:val="00B016B1"/>
    <w:rsid w:val="00B01EE7"/>
    <w:rsid w:val="00B02063"/>
    <w:rsid w:val="00B024B1"/>
    <w:rsid w:val="00B02781"/>
    <w:rsid w:val="00B028A0"/>
    <w:rsid w:val="00B052D7"/>
    <w:rsid w:val="00B05B4E"/>
    <w:rsid w:val="00B06E1F"/>
    <w:rsid w:val="00B07285"/>
    <w:rsid w:val="00B072EB"/>
    <w:rsid w:val="00B12406"/>
    <w:rsid w:val="00B12AC1"/>
    <w:rsid w:val="00B12D22"/>
    <w:rsid w:val="00B134DE"/>
    <w:rsid w:val="00B1446C"/>
    <w:rsid w:val="00B15AE7"/>
    <w:rsid w:val="00B15FCD"/>
    <w:rsid w:val="00B162E6"/>
    <w:rsid w:val="00B202E1"/>
    <w:rsid w:val="00B21CD7"/>
    <w:rsid w:val="00B2232F"/>
    <w:rsid w:val="00B223F9"/>
    <w:rsid w:val="00B24194"/>
    <w:rsid w:val="00B2488E"/>
    <w:rsid w:val="00B25475"/>
    <w:rsid w:val="00B2601B"/>
    <w:rsid w:val="00B26CE4"/>
    <w:rsid w:val="00B27D87"/>
    <w:rsid w:val="00B30142"/>
    <w:rsid w:val="00B3263F"/>
    <w:rsid w:val="00B33367"/>
    <w:rsid w:val="00B33B04"/>
    <w:rsid w:val="00B37585"/>
    <w:rsid w:val="00B37659"/>
    <w:rsid w:val="00B37C48"/>
    <w:rsid w:val="00B40FA1"/>
    <w:rsid w:val="00B42C9E"/>
    <w:rsid w:val="00B4380F"/>
    <w:rsid w:val="00B4495C"/>
    <w:rsid w:val="00B52622"/>
    <w:rsid w:val="00B5338A"/>
    <w:rsid w:val="00B55130"/>
    <w:rsid w:val="00B5570F"/>
    <w:rsid w:val="00B55912"/>
    <w:rsid w:val="00B55F26"/>
    <w:rsid w:val="00B569B6"/>
    <w:rsid w:val="00B56F77"/>
    <w:rsid w:val="00B5779E"/>
    <w:rsid w:val="00B60252"/>
    <w:rsid w:val="00B611F9"/>
    <w:rsid w:val="00B61A8C"/>
    <w:rsid w:val="00B627E8"/>
    <w:rsid w:val="00B6404B"/>
    <w:rsid w:val="00B654C8"/>
    <w:rsid w:val="00B65E71"/>
    <w:rsid w:val="00B663DF"/>
    <w:rsid w:val="00B702F2"/>
    <w:rsid w:val="00B71335"/>
    <w:rsid w:val="00B71718"/>
    <w:rsid w:val="00B7187F"/>
    <w:rsid w:val="00B71D8C"/>
    <w:rsid w:val="00B72F24"/>
    <w:rsid w:val="00B74F1D"/>
    <w:rsid w:val="00B769F8"/>
    <w:rsid w:val="00B777FA"/>
    <w:rsid w:val="00B81B3E"/>
    <w:rsid w:val="00B81D54"/>
    <w:rsid w:val="00B82F36"/>
    <w:rsid w:val="00B851FA"/>
    <w:rsid w:val="00B86111"/>
    <w:rsid w:val="00B87E6C"/>
    <w:rsid w:val="00B90926"/>
    <w:rsid w:val="00B9225A"/>
    <w:rsid w:val="00B9249E"/>
    <w:rsid w:val="00B94B93"/>
    <w:rsid w:val="00B96F20"/>
    <w:rsid w:val="00B977AF"/>
    <w:rsid w:val="00B97E87"/>
    <w:rsid w:val="00BA00FA"/>
    <w:rsid w:val="00BA0B24"/>
    <w:rsid w:val="00BA1040"/>
    <w:rsid w:val="00BA1B7F"/>
    <w:rsid w:val="00BA3A06"/>
    <w:rsid w:val="00BA3AA0"/>
    <w:rsid w:val="00BA4DB4"/>
    <w:rsid w:val="00BA57A0"/>
    <w:rsid w:val="00BB0F67"/>
    <w:rsid w:val="00BB1044"/>
    <w:rsid w:val="00BB2A46"/>
    <w:rsid w:val="00BB31B7"/>
    <w:rsid w:val="00BB39A3"/>
    <w:rsid w:val="00BB5C05"/>
    <w:rsid w:val="00BB5EF7"/>
    <w:rsid w:val="00BB7C1A"/>
    <w:rsid w:val="00BC0699"/>
    <w:rsid w:val="00BC0790"/>
    <w:rsid w:val="00BC09A8"/>
    <w:rsid w:val="00BC0E73"/>
    <w:rsid w:val="00BC1007"/>
    <w:rsid w:val="00BC20AF"/>
    <w:rsid w:val="00BC28FC"/>
    <w:rsid w:val="00BC4A4F"/>
    <w:rsid w:val="00BC6B85"/>
    <w:rsid w:val="00BD1AF0"/>
    <w:rsid w:val="00BD1BDC"/>
    <w:rsid w:val="00BD4798"/>
    <w:rsid w:val="00BD55B4"/>
    <w:rsid w:val="00BD6FF9"/>
    <w:rsid w:val="00BD72F1"/>
    <w:rsid w:val="00BD7D79"/>
    <w:rsid w:val="00BE00DC"/>
    <w:rsid w:val="00BE0222"/>
    <w:rsid w:val="00BE253B"/>
    <w:rsid w:val="00BE28E6"/>
    <w:rsid w:val="00BE3B95"/>
    <w:rsid w:val="00BE3C21"/>
    <w:rsid w:val="00BE5459"/>
    <w:rsid w:val="00BE59A3"/>
    <w:rsid w:val="00BE621F"/>
    <w:rsid w:val="00BE6578"/>
    <w:rsid w:val="00BF172E"/>
    <w:rsid w:val="00BF2FFE"/>
    <w:rsid w:val="00BF3D06"/>
    <w:rsid w:val="00BF3E21"/>
    <w:rsid w:val="00BF5592"/>
    <w:rsid w:val="00BF6572"/>
    <w:rsid w:val="00BF668F"/>
    <w:rsid w:val="00BF7708"/>
    <w:rsid w:val="00C01727"/>
    <w:rsid w:val="00C04679"/>
    <w:rsid w:val="00C04F44"/>
    <w:rsid w:val="00C0553C"/>
    <w:rsid w:val="00C05647"/>
    <w:rsid w:val="00C056FB"/>
    <w:rsid w:val="00C05932"/>
    <w:rsid w:val="00C06B44"/>
    <w:rsid w:val="00C076B1"/>
    <w:rsid w:val="00C07A68"/>
    <w:rsid w:val="00C07B74"/>
    <w:rsid w:val="00C07B89"/>
    <w:rsid w:val="00C1082B"/>
    <w:rsid w:val="00C11D40"/>
    <w:rsid w:val="00C11E1D"/>
    <w:rsid w:val="00C11E38"/>
    <w:rsid w:val="00C12CA6"/>
    <w:rsid w:val="00C136A9"/>
    <w:rsid w:val="00C15C6F"/>
    <w:rsid w:val="00C16E25"/>
    <w:rsid w:val="00C17D49"/>
    <w:rsid w:val="00C20A41"/>
    <w:rsid w:val="00C20C6A"/>
    <w:rsid w:val="00C21CFF"/>
    <w:rsid w:val="00C2242D"/>
    <w:rsid w:val="00C22564"/>
    <w:rsid w:val="00C23A55"/>
    <w:rsid w:val="00C23DD5"/>
    <w:rsid w:val="00C250BD"/>
    <w:rsid w:val="00C252F3"/>
    <w:rsid w:val="00C30910"/>
    <w:rsid w:val="00C30E90"/>
    <w:rsid w:val="00C31AA0"/>
    <w:rsid w:val="00C31CE4"/>
    <w:rsid w:val="00C32C42"/>
    <w:rsid w:val="00C334E6"/>
    <w:rsid w:val="00C3404F"/>
    <w:rsid w:val="00C345D7"/>
    <w:rsid w:val="00C35014"/>
    <w:rsid w:val="00C40C8A"/>
    <w:rsid w:val="00C437FB"/>
    <w:rsid w:val="00C43BD2"/>
    <w:rsid w:val="00C45373"/>
    <w:rsid w:val="00C460C2"/>
    <w:rsid w:val="00C47074"/>
    <w:rsid w:val="00C475E6"/>
    <w:rsid w:val="00C47ACE"/>
    <w:rsid w:val="00C501EB"/>
    <w:rsid w:val="00C50851"/>
    <w:rsid w:val="00C50E13"/>
    <w:rsid w:val="00C520B9"/>
    <w:rsid w:val="00C527B3"/>
    <w:rsid w:val="00C52E1B"/>
    <w:rsid w:val="00C53325"/>
    <w:rsid w:val="00C53BD5"/>
    <w:rsid w:val="00C53CF0"/>
    <w:rsid w:val="00C53DB5"/>
    <w:rsid w:val="00C5437E"/>
    <w:rsid w:val="00C60087"/>
    <w:rsid w:val="00C60F0A"/>
    <w:rsid w:val="00C62133"/>
    <w:rsid w:val="00C640DB"/>
    <w:rsid w:val="00C6415B"/>
    <w:rsid w:val="00C65017"/>
    <w:rsid w:val="00C661B9"/>
    <w:rsid w:val="00C66859"/>
    <w:rsid w:val="00C6715E"/>
    <w:rsid w:val="00C7055B"/>
    <w:rsid w:val="00C70F1E"/>
    <w:rsid w:val="00C71F03"/>
    <w:rsid w:val="00C72C2D"/>
    <w:rsid w:val="00C730EB"/>
    <w:rsid w:val="00C7354C"/>
    <w:rsid w:val="00C7392C"/>
    <w:rsid w:val="00C743FA"/>
    <w:rsid w:val="00C75331"/>
    <w:rsid w:val="00C75509"/>
    <w:rsid w:val="00C759AF"/>
    <w:rsid w:val="00C762A6"/>
    <w:rsid w:val="00C76C14"/>
    <w:rsid w:val="00C7717A"/>
    <w:rsid w:val="00C805C7"/>
    <w:rsid w:val="00C8158A"/>
    <w:rsid w:val="00C8164D"/>
    <w:rsid w:val="00C823BE"/>
    <w:rsid w:val="00C84A23"/>
    <w:rsid w:val="00C87EF2"/>
    <w:rsid w:val="00C904F6"/>
    <w:rsid w:val="00C91456"/>
    <w:rsid w:val="00C95980"/>
    <w:rsid w:val="00C9629A"/>
    <w:rsid w:val="00C9645B"/>
    <w:rsid w:val="00C9650A"/>
    <w:rsid w:val="00C9787D"/>
    <w:rsid w:val="00CA0353"/>
    <w:rsid w:val="00CA0462"/>
    <w:rsid w:val="00CA0513"/>
    <w:rsid w:val="00CA0A71"/>
    <w:rsid w:val="00CA0DEB"/>
    <w:rsid w:val="00CA1610"/>
    <w:rsid w:val="00CA24CD"/>
    <w:rsid w:val="00CA2CF6"/>
    <w:rsid w:val="00CA3322"/>
    <w:rsid w:val="00CA753E"/>
    <w:rsid w:val="00CA7FA7"/>
    <w:rsid w:val="00CB17EB"/>
    <w:rsid w:val="00CB1A4A"/>
    <w:rsid w:val="00CB2692"/>
    <w:rsid w:val="00CB2E12"/>
    <w:rsid w:val="00CB300D"/>
    <w:rsid w:val="00CB3848"/>
    <w:rsid w:val="00CB573F"/>
    <w:rsid w:val="00CB66C4"/>
    <w:rsid w:val="00CB67B9"/>
    <w:rsid w:val="00CB6A07"/>
    <w:rsid w:val="00CB6D14"/>
    <w:rsid w:val="00CB76FF"/>
    <w:rsid w:val="00CB7C93"/>
    <w:rsid w:val="00CB7DCC"/>
    <w:rsid w:val="00CC167F"/>
    <w:rsid w:val="00CC1ED0"/>
    <w:rsid w:val="00CC2B2A"/>
    <w:rsid w:val="00CC2D26"/>
    <w:rsid w:val="00CC67AD"/>
    <w:rsid w:val="00CD0227"/>
    <w:rsid w:val="00CD072E"/>
    <w:rsid w:val="00CD20D8"/>
    <w:rsid w:val="00CD3069"/>
    <w:rsid w:val="00CD33FF"/>
    <w:rsid w:val="00CD4512"/>
    <w:rsid w:val="00CD486C"/>
    <w:rsid w:val="00CD5CB1"/>
    <w:rsid w:val="00CD6683"/>
    <w:rsid w:val="00CE0148"/>
    <w:rsid w:val="00CE01A1"/>
    <w:rsid w:val="00CE0403"/>
    <w:rsid w:val="00CE04EC"/>
    <w:rsid w:val="00CE09B8"/>
    <w:rsid w:val="00CE37E7"/>
    <w:rsid w:val="00CE5058"/>
    <w:rsid w:val="00CE506A"/>
    <w:rsid w:val="00CE52B8"/>
    <w:rsid w:val="00CE7A96"/>
    <w:rsid w:val="00CF0008"/>
    <w:rsid w:val="00CF1193"/>
    <w:rsid w:val="00CF16F4"/>
    <w:rsid w:val="00CF1BA6"/>
    <w:rsid w:val="00CF29DF"/>
    <w:rsid w:val="00CF3F46"/>
    <w:rsid w:val="00CF43F8"/>
    <w:rsid w:val="00CF44A1"/>
    <w:rsid w:val="00D0005C"/>
    <w:rsid w:val="00D005C3"/>
    <w:rsid w:val="00D00F4A"/>
    <w:rsid w:val="00D02262"/>
    <w:rsid w:val="00D022AA"/>
    <w:rsid w:val="00D02F98"/>
    <w:rsid w:val="00D037CF"/>
    <w:rsid w:val="00D04653"/>
    <w:rsid w:val="00D0477A"/>
    <w:rsid w:val="00D05932"/>
    <w:rsid w:val="00D06117"/>
    <w:rsid w:val="00D0741D"/>
    <w:rsid w:val="00D12C3C"/>
    <w:rsid w:val="00D160F1"/>
    <w:rsid w:val="00D16512"/>
    <w:rsid w:val="00D200D3"/>
    <w:rsid w:val="00D20977"/>
    <w:rsid w:val="00D20FE0"/>
    <w:rsid w:val="00D21445"/>
    <w:rsid w:val="00D21FAB"/>
    <w:rsid w:val="00D239D6"/>
    <w:rsid w:val="00D262D6"/>
    <w:rsid w:val="00D276DB"/>
    <w:rsid w:val="00D30427"/>
    <w:rsid w:val="00D3250C"/>
    <w:rsid w:val="00D33814"/>
    <w:rsid w:val="00D33B6E"/>
    <w:rsid w:val="00D33D6C"/>
    <w:rsid w:val="00D3429B"/>
    <w:rsid w:val="00D344CF"/>
    <w:rsid w:val="00D3454E"/>
    <w:rsid w:val="00D345E7"/>
    <w:rsid w:val="00D37BB4"/>
    <w:rsid w:val="00D4003B"/>
    <w:rsid w:val="00D40D92"/>
    <w:rsid w:val="00D412B5"/>
    <w:rsid w:val="00D417E0"/>
    <w:rsid w:val="00D42A6F"/>
    <w:rsid w:val="00D42F15"/>
    <w:rsid w:val="00D4387D"/>
    <w:rsid w:val="00D44460"/>
    <w:rsid w:val="00D450A4"/>
    <w:rsid w:val="00D459D4"/>
    <w:rsid w:val="00D5041E"/>
    <w:rsid w:val="00D5068A"/>
    <w:rsid w:val="00D51909"/>
    <w:rsid w:val="00D519FE"/>
    <w:rsid w:val="00D51F16"/>
    <w:rsid w:val="00D52DD6"/>
    <w:rsid w:val="00D53FE4"/>
    <w:rsid w:val="00D548F8"/>
    <w:rsid w:val="00D54B8D"/>
    <w:rsid w:val="00D56393"/>
    <w:rsid w:val="00D5693B"/>
    <w:rsid w:val="00D57A59"/>
    <w:rsid w:val="00D6027B"/>
    <w:rsid w:val="00D60319"/>
    <w:rsid w:val="00D606A0"/>
    <w:rsid w:val="00D61457"/>
    <w:rsid w:val="00D61FCB"/>
    <w:rsid w:val="00D63223"/>
    <w:rsid w:val="00D639C2"/>
    <w:rsid w:val="00D6498A"/>
    <w:rsid w:val="00D67F5D"/>
    <w:rsid w:val="00D7063F"/>
    <w:rsid w:val="00D712CA"/>
    <w:rsid w:val="00D71595"/>
    <w:rsid w:val="00D7310F"/>
    <w:rsid w:val="00D741EB"/>
    <w:rsid w:val="00D757B3"/>
    <w:rsid w:val="00D7593B"/>
    <w:rsid w:val="00D76497"/>
    <w:rsid w:val="00D817DE"/>
    <w:rsid w:val="00D84A6D"/>
    <w:rsid w:val="00D84E50"/>
    <w:rsid w:val="00D863DC"/>
    <w:rsid w:val="00D8675E"/>
    <w:rsid w:val="00D874C5"/>
    <w:rsid w:val="00D875E1"/>
    <w:rsid w:val="00D87CAA"/>
    <w:rsid w:val="00D90128"/>
    <w:rsid w:val="00D9026D"/>
    <w:rsid w:val="00D9097A"/>
    <w:rsid w:val="00D90A1B"/>
    <w:rsid w:val="00D91734"/>
    <w:rsid w:val="00D917B0"/>
    <w:rsid w:val="00D917C1"/>
    <w:rsid w:val="00D9526F"/>
    <w:rsid w:val="00D953ED"/>
    <w:rsid w:val="00D96526"/>
    <w:rsid w:val="00DA4296"/>
    <w:rsid w:val="00DA5470"/>
    <w:rsid w:val="00DA60CE"/>
    <w:rsid w:val="00DA64A6"/>
    <w:rsid w:val="00DA785A"/>
    <w:rsid w:val="00DB015C"/>
    <w:rsid w:val="00DB046F"/>
    <w:rsid w:val="00DB10FC"/>
    <w:rsid w:val="00DB2F39"/>
    <w:rsid w:val="00DB3B70"/>
    <w:rsid w:val="00DB497D"/>
    <w:rsid w:val="00DB5A23"/>
    <w:rsid w:val="00DB7291"/>
    <w:rsid w:val="00DB7D74"/>
    <w:rsid w:val="00DC07C7"/>
    <w:rsid w:val="00DC0F09"/>
    <w:rsid w:val="00DC1175"/>
    <w:rsid w:val="00DC2D59"/>
    <w:rsid w:val="00DC4069"/>
    <w:rsid w:val="00DC45AF"/>
    <w:rsid w:val="00DC4DAC"/>
    <w:rsid w:val="00DC4F11"/>
    <w:rsid w:val="00DC51A5"/>
    <w:rsid w:val="00DC5983"/>
    <w:rsid w:val="00DC6386"/>
    <w:rsid w:val="00DC7320"/>
    <w:rsid w:val="00DD40F9"/>
    <w:rsid w:val="00DD46B0"/>
    <w:rsid w:val="00DD4CA7"/>
    <w:rsid w:val="00DD520E"/>
    <w:rsid w:val="00DD5FD6"/>
    <w:rsid w:val="00DD6C2F"/>
    <w:rsid w:val="00DD78F9"/>
    <w:rsid w:val="00DE0002"/>
    <w:rsid w:val="00DE322B"/>
    <w:rsid w:val="00DE3243"/>
    <w:rsid w:val="00DE5F73"/>
    <w:rsid w:val="00DE79A7"/>
    <w:rsid w:val="00DF0697"/>
    <w:rsid w:val="00DF0845"/>
    <w:rsid w:val="00DF16A4"/>
    <w:rsid w:val="00DF4CE6"/>
    <w:rsid w:val="00DF61FA"/>
    <w:rsid w:val="00DF689D"/>
    <w:rsid w:val="00E00563"/>
    <w:rsid w:val="00E00EF8"/>
    <w:rsid w:val="00E0154D"/>
    <w:rsid w:val="00E01673"/>
    <w:rsid w:val="00E03AAC"/>
    <w:rsid w:val="00E0455A"/>
    <w:rsid w:val="00E046BF"/>
    <w:rsid w:val="00E10234"/>
    <w:rsid w:val="00E107B1"/>
    <w:rsid w:val="00E11E03"/>
    <w:rsid w:val="00E12943"/>
    <w:rsid w:val="00E12D42"/>
    <w:rsid w:val="00E132F4"/>
    <w:rsid w:val="00E13C12"/>
    <w:rsid w:val="00E15D36"/>
    <w:rsid w:val="00E161BF"/>
    <w:rsid w:val="00E167E6"/>
    <w:rsid w:val="00E1702B"/>
    <w:rsid w:val="00E17D2D"/>
    <w:rsid w:val="00E2096C"/>
    <w:rsid w:val="00E2329B"/>
    <w:rsid w:val="00E247E3"/>
    <w:rsid w:val="00E24800"/>
    <w:rsid w:val="00E24985"/>
    <w:rsid w:val="00E2578D"/>
    <w:rsid w:val="00E26521"/>
    <w:rsid w:val="00E26612"/>
    <w:rsid w:val="00E30AD6"/>
    <w:rsid w:val="00E327D4"/>
    <w:rsid w:val="00E332C7"/>
    <w:rsid w:val="00E33A22"/>
    <w:rsid w:val="00E34F93"/>
    <w:rsid w:val="00E36D57"/>
    <w:rsid w:val="00E376B7"/>
    <w:rsid w:val="00E40A0B"/>
    <w:rsid w:val="00E41C5C"/>
    <w:rsid w:val="00E447AE"/>
    <w:rsid w:val="00E465C8"/>
    <w:rsid w:val="00E46FE4"/>
    <w:rsid w:val="00E53EAC"/>
    <w:rsid w:val="00E53FCC"/>
    <w:rsid w:val="00E54700"/>
    <w:rsid w:val="00E5510E"/>
    <w:rsid w:val="00E5552A"/>
    <w:rsid w:val="00E57665"/>
    <w:rsid w:val="00E6126A"/>
    <w:rsid w:val="00E61EBA"/>
    <w:rsid w:val="00E63019"/>
    <w:rsid w:val="00E63B8E"/>
    <w:rsid w:val="00E66E93"/>
    <w:rsid w:val="00E67133"/>
    <w:rsid w:val="00E67988"/>
    <w:rsid w:val="00E67B6B"/>
    <w:rsid w:val="00E70135"/>
    <w:rsid w:val="00E7067B"/>
    <w:rsid w:val="00E70BF6"/>
    <w:rsid w:val="00E71665"/>
    <w:rsid w:val="00E7212E"/>
    <w:rsid w:val="00E73764"/>
    <w:rsid w:val="00E73A00"/>
    <w:rsid w:val="00E76546"/>
    <w:rsid w:val="00E76FE1"/>
    <w:rsid w:val="00E77985"/>
    <w:rsid w:val="00E814C5"/>
    <w:rsid w:val="00E81709"/>
    <w:rsid w:val="00E82921"/>
    <w:rsid w:val="00E8327A"/>
    <w:rsid w:val="00E83CD4"/>
    <w:rsid w:val="00E85B91"/>
    <w:rsid w:val="00E86369"/>
    <w:rsid w:val="00E864ED"/>
    <w:rsid w:val="00E87FD1"/>
    <w:rsid w:val="00E913A7"/>
    <w:rsid w:val="00E918A0"/>
    <w:rsid w:val="00E91D45"/>
    <w:rsid w:val="00E92A64"/>
    <w:rsid w:val="00E92D5E"/>
    <w:rsid w:val="00E9392E"/>
    <w:rsid w:val="00E93DD5"/>
    <w:rsid w:val="00E95833"/>
    <w:rsid w:val="00E95BC5"/>
    <w:rsid w:val="00E96055"/>
    <w:rsid w:val="00E96488"/>
    <w:rsid w:val="00E9664F"/>
    <w:rsid w:val="00E96AD0"/>
    <w:rsid w:val="00E96C38"/>
    <w:rsid w:val="00E9725A"/>
    <w:rsid w:val="00E97D6C"/>
    <w:rsid w:val="00EA1402"/>
    <w:rsid w:val="00EA2742"/>
    <w:rsid w:val="00EA2BDB"/>
    <w:rsid w:val="00EA3579"/>
    <w:rsid w:val="00EA3E14"/>
    <w:rsid w:val="00EA47B7"/>
    <w:rsid w:val="00EA5315"/>
    <w:rsid w:val="00EA5664"/>
    <w:rsid w:val="00EA5F4C"/>
    <w:rsid w:val="00EA6410"/>
    <w:rsid w:val="00EA6953"/>
    <w:rsid w:val="00EA6BD9"/>
    <w:rsid w:val="00EA6E1C"/>
    <w:rsid w:val="00EB2933"/>
    <w:rsid w:val="00EB3F33"/>
    <w:rsid w:val="00EB51DA"/>
    <w:rsid w:val="00EB5CC5"/>
    <w:rsid w:val="00EC06D6"/>
    <w:rsid w:val="00EC0839"/>
    <w:rsid w:val="00EC16B6"/>
    <w:rsid w:val="00EC2367"/>
    <w:rsid w:val="00EC4041"/>
    <w:rsid w:val="00EC53A9"/>
    <w:rsid w:val="00EC63B4"/>
    <w:rsid w:val="00EC6B63"/>
    <w:rsid w:val="00EC76AC"/>
    <w:rsid w:val="00ED0095"/>
    <w:rsid w:val="00ED0DDE"/>
    <w:rsid w:val="00ED20D2"/>
    <w:rsid w:val="00ED4BF6"/>
    <w:rsid w:val="00ED4C29"/>
    <w:rsid w:val="00ED73F6"/>
    <w:rsid w:val="00ED7BA8"/>
    <w:rsid w:val="00EE27BD"/>
    <w:rsid w:val="00EE2C78"/>
    <w:rsid w:val="00EE2F50"/>
    <w:rsid w:val="00EE3E34"/>
    <w:rsid w:val="00EE41E8"/>
    <w:rsid w:val="00EE509C"/>
    <w:rsid w:val="00EE701A"/>
    <w:rsid w:val="00EE7380"/>
    <w:rsid w:val="00EE74A3"/>
    <w:rsid w:val="00EF0135"/>
    <w:rsid w:val="00EF0488"/>
    <w:rsid w:val="00EF1398"/>
    <w:rsid w:val="00EF3B54"/>
    <w:rsid w:val="00EF3C23"/>
    <w:rsid w:val="00EF428D"/>
    <w:rsid w:val="00EF4832"/>
    <w:rsid w:val="00EF4DD8"/>
    <w:rsid w:val="00EF5C01"/>
    <w:rsid w:val="00EF68F6"/>
    <w:rsid w:val="00EF7B04"/>
    <w:rsid w:val="00F0157F"/>
    <w:rsid w:val="00F01C60"/>
    <w:rsid w:val="00F025E7"/>
    <w:rsid w:val="00F03B8A"/>
    <w:rsid w:val="00F05161"/>
    <w:rsid w:val="00F05F50"/>
    <w:rsid w:val="00F06D45"/>
    <w:rsid w:val="00F0750C"/>
    <w:rsid w:val="00F1031E"/>
    <w:rsid w:val="00F10980"/>
    <w:rsid w:val="00F10F8B"/>
    <w:rsid w:val="00F12FBD"/>
    <w:rsid w:val="00F1317F"/>
    <w:rsid w:val="00F169EE"/>
    <w:rsid w:val="00F17404"/>
    <w:rsid w:val="00F20980"/>
    <w:rsid w:val="00F21A8B"/>
    <w:rsid w:val="00F21ADC"/>
    <w:rsid w:val="00F21C9A"/>
    <w:rsid w:val="00F2251C"/>
    <w:rsid w:val="00F23752"/>
    <w:rsid w:val="00F2415D"/>
    <w:rsid w:val="00F248E0"/>
    <w:rsid w:val="00F25A0E"/>
    <w:rsid w:val="00F25ADE"/>
    <w:rsid w:val="00F25C27"/>
    <w:rsid w:val="00F26412"/>
    <w:rsid w:val="00F26AC1"/>
    <w:rsid w:val="00F3047F"/>
    <w:rsid w:val="00F30AC9"/>
    <w:rsid w:val="00F327E9"/>
    <w:rsid w:val="00F32845"/>
    <w:rsid w:val="00F32F7B"/>
    <w:rsid w:val="00F332F8"/>
    <w:rsid w:val="00F335BB"/>
    <w:rsid w:val="00F349C3"/>
    <w:rsid w:val="00F35E99"/>
    <w:rsid w:val="00F36A91"/>
    <w:rsid w:val="00F376EF"/>
    <w:rsid w:val="00F37F1B"/>
    <w:rsid w:val="00F42553"/>
    <w:rsid w:val="00F4332F"/>
    <w:rsid w:val="00F443A5"/>
    <w:rsid w:val="00F508CB"/>
    <w:rsid w:val="00F51088"/>
    <w:rsid w:val="00F51157"/>
    <w:rsid w:val="00F52B3E"/>
    <w:rsid w:val="00F546C3"/>
    <w:rsid w:val="00F576CC"/>
    <w:rsid w:val="00F60A14"/>
    <w:rsid w:val="00F621FE"/>
    <w:rsid w:val="00F62972"/>
    <w:rsid w:val="00F63156"/>
    <w:rsid w:val="00F64106"/>
    <w:rsid w:val="00F64E53"/>
    <w:rsid w:val="00F6649E"/>
    <w:rsid w:val="00F667F4"/>
    <w:rsid w:val="00F6782F"/>
    <w:rsid w:val="00F67906"/>
    <w:rsid w:val="00F67D4C"/>
    <w:rsid w:val="00F70473"/>
    <w:rsid w:val="00F706C7"/>
    <w:rsid w:val="00F709A1"/>
    <w:rsid w:val="00F73313"/>
    <w:rsid w:val="00F73B4B"/>
    <w:rsid w:val="00F7422A"/>
    <w:rsid w:val="00F75BFA"/>
    <w:rsid w:val="00F76248"/>
    <w:rsid w:val="00F8086E"/>
    <w:rsid w:val="00F81149"/>
    <w:rsid w:val="00F83C99"/>
    <w:rsid w:val="00F83DDA"/>
    <w:rsid w:val="00F8496E"/>
    <w:rsid w:val="00F84A8A"/>
    <w:rsid w:val="00F91AC7"/>
    <w:rsid w:val="00F94451"/>
    <w:rsid w:val="00F9606A"/>
    <w:rsid w:val="00F96B3B"/>
    <w:rsid w:val="00FA0C3A"/>
    <w:rsid w:val="00FA1AEA"/>
    <w:rsid w:val="00FA202E"/>
    <w:rsid w:val="00FA21B8"/>
    <w:rsid w:val="00FA2384"/>
    <w:rsid w:val="00FA2B3C"/>
    <w:rsid w:val="00FA558D"/>
    <w:rsid w:val="00FA6477"/>
    <w:rsid w:val="00FB0110"/>
    <w:rsid w:val="00FB134E"/>
    <w:rsid w:val="00FB1A15"/>
    <w:rsid w:val="00FB3599"/>
    <w:rsid w:val="00FB4C4F"/>
    <w:rsid w:val="00FB63CC"/>
    <w:rsid w:val="00FB7C53"/>
    <w:rsid w:val="00FC0A92"/>
    <w:rsid w:val="00FC0D27"/>
    <w:rsid w:val="00FC1883"/>
    <w:rsid w:val="00FC2149"/>
    <w:rsid w:val="00FC3092"/>
    <w:rsid w:val="00FD0FE9"/>
    <w:rsid w:val="00FD271D"/>
    <w:rsid w:val="00FD4EC4"/>
    <w:rsid w:val="00FD7F70"/>
    <w:rsid w:val="00FE041B"/>
    <w:rsid w:val="00FE0D98"/>
    <w:rsid w:val="00FE17A4"/>
    <w:rsid w:val="00FE18A1"/>
    <w:rsid w:val="00FE1CC1"/>
    <w:rsid w:val="00FE20DA"/>
    <w:rsid w:val="00FE2F7D"/>
    <w:rsid w:val="00FE37FD"/>
    <w:rsid w:val="00FE42F5"/>
    <w:rsid w:val="00FE43A1"/>
    <w:rsid w:val="00FE50C1"/>
    <w:rsid w:val="00FE511B"/>
    <w:rsid w:val="00FE56B6"/>
    <w:rsid w:val="00FE584C"/>
    <w:rsid w:val="00FE58F1"/>
    <w:rsid w:val="00FE7D04"/>
    <w:rsid w:val="00FF1F2F"/>
    <w:rsid w:val="00FF2CD2"/>
    <w:rsid w:val="00FF44B9"/>
    <w:rsid w:val="00FF51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E9D4F0B-7A0E-42F8-AE30-D5C7467BC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3C4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jc w:val="center"/>
      <w:outlineLvl w:val="0"/>
    </w:pPr>
    <w:rPr>
      <w:rFonts w:ascii="Tahoma" w:hAnsi="Tahoma" w:cs="Tahoma"/>
      <w:b/>
      <w:bCs/>
      <w:sz w:val="48"/>
    </w:rPr>
  </w:style>
  <w:style w:type="paragraph" w:styleId="Ttulo2">
    <w:name w:val="heading 2"/>
    <w:basedOn w:val="Normal"/>
    <w:next w:val="Normal"/>
    <w:link w:val="Ttulo2Char"/>
    <w:uiPriority w:val="9"/>
    <w:qFormat/>
    <w:pPr>
      <w:keepNext/>
      <w:jc w:val="center"/>
      <w:outlineLvl w:val="1"/>
    </w:pPr>
    <w:rPr>
      <w:rFonts w:ascii="Tahoma" w:hAnsi="Tahoma" w:cs="Tahoma"/>
      <w:b/>
      <w:bCs/>
      <w:szCs w:val="20"/>
    </w:rPr>
  </w:style>
  <w:style w:type="paragraph" w:styleId="Ttulo3">
    <w:name w:val="heading 3"/>
    <w:basedOn w:val="Normal"/>
    <w:next w:val="Normal"/>
    <w:link w:val="Ttulo3Char"/>
    <w:uiPriority w:val="9"/>
    <w:qFormat/>
    <w:pPr>
      <w:keepNext/>
      <w:jc w:val="center"/>
      <w:outlineLvl w:val="2"/>
    </w:pPr>
    <w:rPr>
      <w:rFonts w:ascii="Tahoma" w:hAnsi="Tahoma" w:cs="Tahoma"/>
      <w:b/>
      <w:bCs/>
      <w:color w:val="FFFFFF"/>
      <w:sz w:val="28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qFormat/>
    <w:pPr>
      <w:keepNext/>
      <w:ind w:left="691"/>
      <w:jc w:val="center"/>
      <w:outlineLvl w:val="4"/>
    </w:pPr>
    <w:rPr>
      <w:rFonts w:ascii="Tahoma" w:hAnsi="Tahoma" w:cs="Tahoma"/>
      <w:b/>
      <w:bCs/>
      <w:color w:val="FFFFFF"/>
      <w:sz w:val="28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AC11DD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uiPriority w:val="9"/>
    <w:qFormat/>
    <w:rsid w:val="003D1E9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har"/>
    <w:uiPriority w:val="9"/>
    <w:qFormat/>
    <w:rsid w:val="00AC11D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uiPriority w:val="59"/>
    <w:rsid w:val="008B1C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rsid w:val="007A3F3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450E9D"/>
    <w:pPr>
      <w:spacing w:before="100" w:beforeAutospacing="1" w:after="100" w:afterAutospacing="1"/>
    </w:pPr>
  </w:style>
  <w:style w:type="character" w:styleId="Forte">
    <w:name w:val="Strong"/>
    <w:qFormat/>
    <w:rsid w:val="00450E9D"/>
    <w:rPr>
      <w:b/>
      <w:bCs/>
    </w:rPr>
  </w:style>
  <w:style w:type="paragraph" w:customStyle="1" w:styleId="selo">
    <w:name w:val="selo"/>
    <w:basedOn w:val="Normal"/>
    <w:rsid w:val="00F10F8B"/>
    <w:pPr>
      <w:spacing w:before="100" w:beforeAutospacing="1" w:after="100" w:afterAutospacing="1"/>
    </w:pPr>
  </w:style>
  <w:style w:type="character" w:styleId="Refdecomentrio">
    <w:name w:val="annotation reference"/>
    <w:semiHidden/>
    <w:rsid w:val="003E33C5"/>
    <w:rPr>
      <w:sz w:val="16"/>
      <w:szCs w:val="16"/>
    </w:rPr>
  </w:style>
  <w:style w:type="paragraph" w:styleId="Textodecomentrio">
    <w:name w:val="annotation text"/>
    <w:basedOn w:val="Normal"/>
    <w:semiHidden/>
    <w:rsid w:val="003E33C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semiHidden/>
    <w:rsid w:val="003E33C5"/>
    <w:rPr>
      <w:b/>
      <w:bCs/>
    </w:rPr>
  </w:style>
  <w:style w:type="character" w:customStyle="1" w:styleId="CabealhoChar">
    <w:name w:val="Cabeçalho Char"/>
    <w:link w:val="Cabealho"/>
    <w:uiPriority w:val="99"/>
    <w:rsid w:val="00BC09A8"/>
  </w:style>
  <w:style w:type="character" w:customStyle="1" w:styleId="RodapChar">
    <w:name w:val="Rodapé Char"/>
    <w:link w:val="Rodap"/>
    <w:uiPriority w:val="99"/>
    <w:rsid w:val="00BC09A8"/>
    <w:rPr>
      <w:sz w:val="24"/>
      <w:szCs w:val="24"/>
    </w:rPr>
  </w:style>
  <w:style w:type="table" w:styleId="Tabelacomgrade6">
    <w:name w:val="Table Grid 6"/>
    <w:basedOn w:val="Tabelanormal"/>
    <w:rsid w:val="00BC09A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rsid w:val="00BC09A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rsid w:val="00BC09A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ombreamentoClaro-nfase5">
    <w:name w:val="Light Shading Accent 5"/>
    <w:basedOn w:val="Tabelanormal"/>
    <w:uiPriority w:val="60"/>
    <w:rsid w:val="00BC09A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Default">
    <w:name w:val="Default"/>
    <w:rsid w:val="0078649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style-span">
    <w:name w:val="apple-style-span"/>
    <w:basedOn w:val="Fontepargpadro"/>
    <w:rsid w:val="000706DD"/>
  </w:style>
  <w:style w:type="character" w:styleId="Hyperlink">
    <w:name w:val="Hyperlink"/>
    <w:basedOn w:val="Fontepargpadro"/>
    <w:uiPriority w:val="99"/>
    <w:rsid w:val="0092720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1"/>
    <w:qFormat/>
    <w:rsid w:val="0069058A"/>
    <w:pPr>
      <w:ind w:left="720"/>
      <w:contextualSpacing/>
    </w:pPr>
  </w:style>
  <w:style w:type="paragraph" w:customStyle="1" w:styleId="Corpodotexto">
    <w:name w:val="Corpo do texto"/>
    <w:basedOn w:val="Normal"/>
    <w:rsid w:val="001A79E6"/>
    <w:pPr>
      <w:suppressAutoHyphens/>
      <w:spacing w:after="140" w:line="288" w:lineRule="auto"/>
    </w:pPr>
    <w:rPr>
      <w:color w:val="00000A"/>
      <w:sz w:val="20"/>
      <w:szCs w:val="20"/>
      <w:lang w:val="en-US" w:eastAsia="en-US"/>
    </w:rPr>
  </w:style>
  <w:style w:type="paragraph" w:customStyle="1" w:styleId="Contedodatabela">
    <w:name w:val="Conteúdo da tabela"/>
    <w:basedOn w:val="Normal"/>
    <w:rsid w:val="001A79E6"/>
    <w:pPr>
      <w:suppressLineNumbers/>
      <w:suppressAutoHyphens/>
    </w:pPr>
    <w:rPr>
      <w:lang w:eastAsia="zh-CN"/>
    </w:rPr>
  </w:style>
  <w:style w:type="character" w:customStyle="1" w:styleId="apple-converted-space">
    <w:name w:val="apple-converted-space"/>
    <w:basedOn w:val="Fontepargpadro"/>
    <w:rsid w:val="001A79E6"/>
  </w:style>
  <w:style w:type="paragraph" w:styleId="Subttulo">
    <w:name w:val="Subtitle"/>
    <w:basedOn w:val="Normal"/>
    <w:next w:val="Corpodetexto"/>
    <w:link w:val="SubttuloChar"/>
    <w:qFormat/>
    <w:rsid w:val="0008150A"/>
    <w:pPr>
      <w:jc w:val="center"/>
    </w:pPr>
    <w:rPr>
      <w:b/>
      <w:bCs/>
      <w:lang w:eastAsia="zh-CN"/>
    </w:rPr>
  </w:style>
  <w:style w:type="character" w:customStyle="1" w:styleId="SubttuloChar">
    <w:name w:val="Subtítulo Char"/>
    <w:basedOn w:val="Fontepargpadro"/>
    <w:link w:val="Subttulo"/>
    <w:rsid w:val="0008150A"/>
    <w:rPr>
      <w:b/>
      <w:bCs/>
      <w:sz w:val="24"/>
      <w:szCs w:val="24"/>
      <w:lang w:eastAsia="zh-CN"/>
    </w:rPr>
  </w:style>
  <w:style w:type="paragraph" w:styleId="Corpodetexto">
    <w:name w:val="Body Text"/>
    <w:basedOn w:val="Normal"/>
    <w:link w:val="CorpodetextoChar"/>
    <w:uiPriority w:val="99"/>
    <w:unhideWhenUsed/>
    <w:rsid w:val="0008150A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8150A"/>
    <w:rPr>
      <w:sz w:val="24"/>
      <w:szCs w:val="24"/>
    </w:rPr>
  </w:style>
  <w:style w:type="paragraph" w:customStyle="1" w:styleId="PargrafodaLista1">
    <w:name w:val="Parágrafo da Lista1"/>
    <w:basedOn w:val="Normal"/>
    <w:uiPriority w:val="34"/>
    <w:qFormat/>
    <w:rsid w:val="0076239B"/>
    <w:pPr>
      <w:suppressAutoHyphens/>
      <w:ind w:left="720"/>
      <w:contextualSpacing/>
    </w:pPr>
    <w:rPr>
      <w:szCs w:val="20"/>
      <w:lang w:eastAsia="zh-CN"/>
    </w:rPr>
  </w:style>
  <w:style w:type="paragraph" w:customStyle="1" w:styleId="Ttulo21">
    <w:name w:val="Título 21"/>
    <w:basedOn w:val="Normal"/>
    <w:uiPriority w:val="1"/>
    <w:qFormat/>
    <w:rsid w:val="0076239B"/>
    <w:pPr>
      <w:widowControl w:val="0"/>
      <w:ind w:left="159" w:right="159"/>
      <w:jc w:val="center"/>
      <w:outlineLvl w:val="2"/>
    </w:pPr>
    <w:rPr>
      <w:rFonts w:ascii="Calibri" w:eastAsia="Calibri" w:hAnsi="Calibri" w:cs="Calibri"/>
      <w:b/>
      <w:bCs/>
      <w:sz w:val="32"/>
      <w:szCs w:val="3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76239B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6239B"/>
    <w:pPr>
      <w:widowControl w:val="0"/>
      <w:jc w:val="center"/>
    </w:pPr>
    <w:rPr>
      <w:rFonts w:ascii="Calibri" w:eastAsia="Calibri" w:hAnsi="Calibri" w:cs="Calibri"/>
      <w:sz w:val="22"/>
      <w:szCs w:val="22"/>
      <w:lang w:val="en-US" w:eastAsia="en-US"/>
    </w:rPr>
  </w:style>
  <w:style w:type="paragraph" w:styleId="SemEspaamento">
    <w:name w:val="No Spacing"/>
    <w:uiPriority w:val="1"/>
    <w:qFormat/>
    <w:rsid w:val="0076239B"/>
    <w:rPr>
      <w:rFonts w:ascii="Calibri" w:eastAsia="Calibri" w:hAnsi="Calibri"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rsid w:val="00AC11DD"/>
    <w:rPr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rsid w:val="00AC11DD"/>
    <w:rPr>
      <w:rFonts w:ascii="Arial" w:hAnsi="Arial" w:cs="Arial"/>
      <w:sz w:val="22"/>
      <w:szCs w:val="22"/>
    </w:rPr>
  </w:style>
  <w:style w:type="character" w:customStyle="1" w:styleId="Ttulo1Char">
    <w:name w:val="Título 1 Char"/>
    <w:link w:val="Ttulo1"/>
    <w:uiPriority w:val="9"/>
    <w:locked/>
    <w:rsid w:val="00AC11DD"/>
    <w:rPr>
      <w:rFonts w:ascii="Tahoma" w:hAnsi="Tahoma" w:cs="Tahoma"/>
      <w:b/>
      <w:bCs/>
      <w:sz w:val="48"/>
      <w:szCs w:val="24"/>
    </w:rPr>
  </w:style>
  <w:style w:type="character" w:customStyle="1" w:styleId="Ttulo2Char">
    <w:name w:val="Título 2 Char"/>
    <w:link w:val="Ttulo2"/>
    <w:uiPriority w:val="9"/>
    <w:locked/>
    <w:rsid w:val="00AC11DD"/>
    <w:rPr>
      <w:rFonts w:ascii="Tahoma" w:hAnsi="Tahoma" w:cs="Tahoma"/>
      <w:b/>
      <w:bCs/>
      <w:sz w:val="24"/>
    </w:rPr>
  </w:style>
  <w:style w:type="character" w:customStyle="1" w:styleId="Ttulo3Char">
    <w:name w:val="Título 3 Char"/>
    <w:link w:val="Ttulo3"/>
    <w:uiPriority w:val="9"/>
    <w:locked/>
    <w:rsid w:val="00AC11DD"/>
    <w:rPr>
      <w:rFonts w:ascii="Tahoma" w:hAnsi="Tahoma" w:cs="Tahoma"/>
      <w:b/>
      <w:bCs/>
      <w:color w:val="FFFFFF"/>
      <w:sz w:val="28"/>
    </w:rPr>
  </w:style>
  <w:style w:type="character" w:customStyle="1" w:styleId="Ttulo4Char">
    <w:name w:val="Título 4 Char"/>
    <w:link w:val="Ttulo4"/>
    <w:uiPriority w:val="9"/>
    <w:locked/>
    <w:rsid w:val="00AC11DD"/>
    <w:rPr>
      <w:b/>
      <w:bCs/>
      <w:sz w:val="28"/>
      <w:szCs w:val="28"/>
    </w:rPr>
  </w:style>
  <w:style w:type="character" w:customStyle="1" w:styleId="Ttulo5Char">
    <w:name w:val="Título 5 Char"/>
    <w:link w:val="Ttulo5"/>
    <w:uiPriority w:val="9"/>
    <w:locked/>
    <w:rsid w:val="00AC11DD"/>
    <w:rPr>
      <w:rFonts w:ascii="Tahoma" w:hAnsi="Tahoma" w:cs="Tahoma"/>
      <w:b/>
      <w:bCs/>
      <w:color w:val="FFFFFF"/>
      <w:sz w:val="28"/>
    </w:rPr>
  </w:style>
  <w:style w:type="character" w:customStyle="1" w:styleId="Ttulo6Char">
    <w:name w:val="Título 6 Char"/>
    <w:link w:val="Ttulo6"/>
    <w:uiPriority w:val="9"/>
    <w:locked/>
    <w:rsid w:val="00AC11DD"/>
    <w:rPr>
      <w:b/>
      <w:bCs/>
      <w:sz w:val="22"/>
      <w:szCs w:val="22"/>
    </w:rPr>
  </w:style>
  <w:style w:type="character" w:customStyle="1" w:styleId="Ttulo8Char">
    <w:name w:val="Título 8 Char"/>
    <w:link w:val="Ttulo8"/>
    <w:uiPriority w:val="9"/>
    <w:locked/>
    <w:rsid w:val="00AC11DD"/>
    <w:rPr>
      <w:i/>
      <w:iCs/>
      <w:sz w:val="24"/>
      <w:szCs w:val="24"/>
    </w:rPr>
  </w:style>
  <w:style w:type="paragraph" w:styleId="Ttulo">
    <w:name w:val="Title"/>
    <w:basedOn w:val="Normal"/>
    <w:link w:val="TtuloChar"/>
    <w:uiPriority w:val="10"/>
    <w:qFormat/>
    <w:rsid w:val="00AC11DD"/>
    <w:pPr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basedOn w:val="Fontepargpadro"/>
    <w:link w:val="Ttulo"/>
    <w:uiPriority w:val="10"/>
    <w:rsid w:val="00AC11DD"/>
    <w:rPr>
      <w:rFonts w:ascii="Arial" w:hAnsi="Arial"/>
      <w:b/>
      <w:sz w:val="32"/>
    </w:rPr>
  </w:style>
  <w:style w:type="paragraph" w:customStyle="1" w:styleId="WW-Caption11">
    <w:name w:val="WW-Caption11"/>
    <w:basedOn w:val="Normal"/>
    <w:next w:val="Normal"/>
    <w:rsid w:val="00AC11DD"/>
    <w:pPr>
      <w:suppressAutoHyphens/>
      <w:jc w:val="center"/>
    </w:pPr>
    <w:rPr>
      <w:rFonts w:ascii="Arial" w:hAnsi="Arial"/>
      <w:b/>
    </w:rPr>
  </w:style>
  <w:style w:type="paragraph" w:customStyle="1" w:styleId="Normal1">
    <w:name w:val="Normal1"/>
    <w:basedOn w:val="Normal"/>
    <w:rsid w:val="00AC11DD"/>
    <w:pPr>
      <w:suppressAutoHyphens/>
    </w:pPr>
    <w:rPr>
      <w:sz w:val="20"/>
    </w:rPr>
  </w:style>
  <w:style w:type="paragraph" w:customStyle="1" w:styleId="Ttulodatabela">
    <w:name w:val="Título da tabela"/>
    <w:basedOn w:val="Contedodatabela"/>
    <w:rsid w:val="00AC11DD"/>
    <w:pPr>
      <w:widowControl w:val="0"/>
      <w:spacing w:after="120"/>
      <w:jc w:val="center"/>
    </w:pPr>
    <w:rPr>
      <w:rFonts w:ascii="Thorndale" w:hAnsi="Thorndale"/>
      <w:b/>
      <w:i/>
      <w:color w:val="000000"/>
      <w:szCs w:val="20"/>
      <w:lang w:eastAsia="pt-BR"/>
    </w:rPr>
  </w:style>
  <w:style w:type="character" w:customStyle="1" w:styleId="TextodebaloChar">
    <w:name w:val="Texto de balão Char"/>
    <w:link w:val="Textodebalo"/>
    <w:uiPriority w:val="99"/>
    <w:locked/>
    <w:rsid w:val="00AC11DD"/>
    <w:rPr>
      <w:rFonts w:ascii="Tahoma" w:hAnsi="Tahoma" w:cs="Tahoma"/>
      <w:sz w:val="16"/>
      <w:szCs w:val="16"/>
    </w:rPr>
  </w:style>
  <w:style w:type="character" w:styleId="nfase">
    <w:name w:val="Emphasis"/>
    <w:uiPriority w:val="20"/>
    <w:qFormat/>
    <w:rsid w:val="00AC11DD"/>
    <w:rPr>
      <w:rFonts w:cs="Times New Roman"/>
      <w:i/>
    </w:rPr>
  </w:style>
  <w:style w:type="paragraph" w:customStyle="1" w:styleId="SemEspaamento1">
    <w:name w:val="Sem Espaçamento1"/>
    <w:uiPriority w:val="1"/>
    <w:qFormat/>
    <w:rsid w:val="00AC11DD"/>
    <w:rPr>
      <w:rFonts w:ascii="Arial" w:hAnsi="Arial"/>
      <w:sz w:val="24"/>
    </w:rPr>
  </w:style>
  <w:style w:type="paragraph" w:customStyle="1" w:styleId="SemEspaamento2">
    <w:name w:val="Sem Espaçamento2"/>
    <w:qFormat/>
    <w:rsid w:val="00AC11DD"/>
    <w:rPr>
      <w:rFonts w:ascii="Arial" w:hAnsi="Arial" w:cs="Arial"/>
      <w:sz w:val="24"/>
      <w:szCs w:val="24"/>
    </w:rPr>
  </w:style>
  <w:style w:type="paragraph" w:customStyle="1" w:styleId="Standard">
    <w:name w:val="Standard"/>
    <w:rsid w:val="00F03B8A"/>
    <w:pPr>
      <w:suppressAutoHyphens/>
      <w:autoSpaceDN w:val="0"/>
      <w:spacing w:after="200" w:line="276" w:lineRule="auto"/>
      <w:textAlignment w:val="baseline"/>
    </w:pPr>
    <w:rPr>
      <w:rFonts w:ascii="Calibri" w:hAnsi="Calibri"/>
      <w:kern w:val="3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2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2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9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jpeg"/><Relationship Id="rId1" Type="http://schemas.openxmlformats.org/officeDocument/2006/relationships/image" Target="media/image3.png"/><Relationship Id="rId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42FFE-8927-4587-BDE9-CEDE8497F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28</Pages>
  <Words>6577</Words>
  <Characters>35521</Characters>
  <Application>Microsoft Office Word</Application>
  <DocSecurity>0</DocSecurity>
  <Lines>296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8a OLIMPÍADA ESTUDANTIL CATARINENSE - OLESC</vt:lpstr>
    </vt:vector>
  </TitlesOfParts>
  <Company>Prefeitura de Orleans</Company>
  <LinksUpToDate>false</LinksUpToDate>
  <CharactersWithSpaces>42014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8a OLIMPÍADA ESTUDANTIL CATARINENSE - OLESC</dc:title>
  <dc:creator>Secretaria da Educação</dc:creator>
  <cp:lastModifiedBy>Clarice</cp:lastModifiedBy>
  <cp:revision>279</cp:revision>
  <cp:lastPrinted>2015-06-18T22:35:00Z</cp:lastPrinted>
  <dcterms:created xsi:type="dcterms:W3CDTF">2016-08-22T19:41:00Z</dcterms:created>
  <dcterms:modified xsi:type="dcterms:W3CDTF">2016-08-25T19:22:00Z</dcterms:modified>
</cp:coreProperties>
</file>